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3172" w14:textId="77777777" w:rsidR="00AA18F3" w:rsidRDefault="00AA18F3" w:rsidP="00AA18F3">
      <w:pPr>
        <w:spacing w:after="0" w:line="48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BAB V </w:t>
      </w:r>
    </w:p>
    <w:p w14:paraId="19B7A986" w14:textId="77777777" w:rsidR="00AA18F3" w:rsidRDefault="00AA18F3" w:rsidP="00AA18F3">
      <w:pPr>
        <w:spacing w:after="0" w:line="48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SIMPULAN DAN SARAN </w:t>
      </w:r>
    </w:p>
    <w:p w14:paraId="35EF3B9E" w14:textId="77777777" w:rsidR="00AA18F3" w:rsidRDefault="00AA18F3" w:rsidP="00AA18F3">
      <w:pPr>
        <w:spacing w:after="0" w:line="480" w:lineRule="auto"/>
        <w:jc w:val="center"/>
        <w:rPr>
          <w:rFonts w:ascii="Times New Roman" w:eastAsia="Calibri" w:hAnsi="Times New Roman" w:cs="Times New Roman"/>
          <w:b/>
          <w:bCs/>
          <w:sz w:val="24"/>
          <w:szCs w:val="24"/>
        </w:rPr>
      </w:pPr>
    </w:p>
    <w:p w14:paraId="35CEF03F" w14:textId="77777777" w:rsidR="00AA18F3" w:rsidRDefault="00AA18F3" w:rsidP="00AA18F3">
      <w:pPr>
        <w:pStyle w:val="ListParagraph"/>
        <w:numPr>
          <w:ilvl w:val="1"/>
          <w:numId w:val="64"/>
        </w:numPr>
        <w:spacing w:after="0" w:line="480" w:lineRule="auto"/>
        <w:ind w:left="426" w:hanging="426"/>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Simpulan </w:t>
      </w:r>
    </w:p>
    <w:p w14:paraId="5EE35E2D" w14:textId="77777777" w:rsidR="00AA18F3" w:rsidRPr="000D17E8" w:rsidRDefault="00AA18F3" w:rsidP="00AA18F3">
      <w:pPr>
        <w:spacing w:after="0" w:line="480" w:lineRule="auto"/>
        <w:ind w:firstLine="426"/>
        <w:jc w:val="both"/>
        <w:rPr>
          <w:rFonts w:ascii="Times New Roman" w:eastAsia="Calibri" w:hAnsi="Times New Roman" w:cs="Times New Roman"/>
          <w:sz w:val="24"/>
          <w:szCs w:val="24"/>
          <w:lang w:val="id-ID"/>
        </w:rPr>
      </w:pPr>
      <w:r w:rsidRPr="000D17E8">
        <w:rPr>
          <w:rFonts w:ascii="Times New Roman" w:eastAsia="Calibri" w:hAnsi="Times New Roman" w:cs="Times New Roman"/>
          <w:sz w:val="24"/>
          <w:szCs w:val="24"/>
          <w:lang w:val="id-ID"/>
        </w:rPr>
        <w:t>Berdasarkan pada data yang telah dikumpulkan dan dari hasil yang telah diperoleh melalui pengujian yang telah dilakukan, maka dapat diambil kesimpulan sebagai berikut :</w:t>
      </w:r>
    </w:p>
    <w:p w14:paraId="53A0D484" w14:textId="77777777" w:rsidR="00AA18F3" w:rsidRPr="00BE588A" w:rsidRDefault="00AA18F3" w:rsidP="00AA18F3">
      <w:pPr>
        <w:numPr>
          <w:ilvl w:val="3"/>
          <w:numId w:val="234"/>
        </w:numPr>
        <w:spacing w:after="0" w:line="480" w:lineRule="auto"/>
        <w:ind w:left="284" w:hanging="284"/>
        <w:jc w:val="both"/>
        <w:rPr>
          <w:rFonts w:ascii="Times New Roman" w:eastAsia="Calibri" w:hAnsi="Times New Roman" w:cs="Times New Roman"/>
          <w:sz w:val="24"/>
          <w:szCs w:val="24"/>
          <w:lang w:val="id-ID"/>
        </w:rPr>
      </w:pPr>
      <w:r w:rsidRPr="00BE588A">
        <w:rPr>
          <w:rFonts w:ascii="Times New Roman" w:eastAsia="Calibri" w:hAnsi="Times New Roman" w:cs="Times New Roman"/>
          <w:sz w:val="24"/>
          <w:szCs w:val="24"/>
          <w:lang w:val="id-ID"/>
        </w:rPr>
        <w:t>Berdasarkan hasil analisis deskriptif mengenai modal intelektual pada pegawai Badan Pengelolaan Keuangan Daerah (BPKD) Kabupaten Ciamis, termasuk dalam kategori baik. Hasil hipotesis menunjukkan terdapat pengaruh positif dan signifikan antara modal intelektual terhadap efektivitas organisasi pada BPKD Kabupaten Ciamis. Modal intelektual memiliki hubungan yang kuat terhadap efektivitas organisasi. Artinya, apabila modal intelektual ditingkatkan, maka efektivitas organisasi akan meningkat.</w:t>
      </w:r>
    </w:p>
    <w:p w14:paraId="5C05A292" w14:textId="77777777" w:rsidR="00AA18F3" w:rsidRPr="00BE588A" w:rsidRDefault="00AA18F3" w:rsidP="00AA18F3">
      <w:pPr>
        <w:numPr>
          <w:ilvl w:val="3"/>
          <w:numId w:val="234"/>
        </w:numPr>
        <w:spacing w:after="0" w:line="480" w:lineRule="auto"/>
        <w:ind w:left="284" w:hanging="284"/>
        <w:jc w:val="both"/>
        <w:rPr>
          <w:rFonts w:ascii="Times New Roman" w:eastAsia="Calibri" w:hAnsi="Times New Roman" w:cs="Times New Roman"/>
          <w:sz w:val="24"/>
          <w:szCs w:val="24"/>
          <w:lang w:val="id-ID"/>
        </w:rPr>
      </w:pPr>
      <w:r w:rsidRPr="00BE588A">
        <w:rPr>
          <w:rFonts w:ascii="Times New Roman" w:eastAsia="Calibri" w:hAnsi="Times New Roman" w:cs="Times New Roman"/>
          <w:sz w:val="24"/>
          <w:szCs w:val="24"/>
          <w:lang w:val="id-ID"/>
        </w:rPr>
        <w:t>Berdasarkan hasil analisis deskriptif mengenai kepemimpinan pada pegawai Badan Pengelolaan Keuangan Daerah (BPKD) Kabupaten Ciamis, termasuk dalam kategori baik. Hasil hipotesis menunjukkan terdapat pengaruh positif dan signifikan antara kepemimpinan terhadap efektivitas organisasi pada BPKD Kabupaten Ciamis. Kepemimpinan memiliki hubungan yang sangat kuat terhadap efektivitas organisasi. Artinya, apabila kepemimpinan semakin baik, maka efektivitas organisasi akan meningkat.</w:t>
      </w:r>
    </w:p>
    <w:p w14:paraId="5F3A93FA" w14:textId="77777777" w:rsidR="00AA18F3" w:rsidRPr="000D17E8" w:rsidRDefault="00AA18F3" w:rsidP="00AA18F3">
      <w:pPr>
        <w:numPr>
          <w:ilvl w:val="3"/>
          <w:numId w:val="234"/>
        </w:numPr>
        <w:spacing w:after="0" w:line="480" w:lineRule="auto"/>
        <w:ind w:left="284" w:hanging="284"/>
        <w:jc w:val="both"/>
        <w:rPr>
          <w:rFonts w:ascii="Times New Roman" w:eastAsia="Calibri" w:hAnsi="Times New Roman" w:cs="Times New Roman"/>
          <w:b/>
          <w:bCs/>
          <w:sz w:val="24"/>
          <w:szCs w:val="24"/>
          <w:lang w:val="id-ID"/>
        </w:rPr>
      </w:pPr>
      <w:r w:rsidRPr="00BE588A">
        <w:rPr>
          <w:rFonts w:ascii="Times New Roman" w:eastAsia="Calibri" w:hAnsi="Times New Roman" w:cs="Times New Roman"/>
          <w:sz w:val="24"/>
          <w:szCs w:val="24"/>
          <w:lang w:val="id-ID"/>
        </w:rPr>
        <w:t xml:space="preserve">Berdasarkan hasil analisis deskriptif mengenai efektivitas organisasi pada Badan Pengelolaan Keuangan Daerah (BPKD) Kabupaten Ciamis, termasuk dalam </w:t>
      </w:r>
      <w:r w:rsidRPr="00BE588A">
        <w:rPr>
          <w:rFonts w:ascii="Times New Roman" w:eastAsia="Calibri" w:hAnsi="Times New Roman" w:cs="Times New Roman"/>
          <w:sz w:val="24"/>
          <w:szCs w:val="24"/>
          <w:lang w:val="id-ID"/>
        </w:rPr>
        <w:lastRenderedPageBreak/>
        <w:t>kategori baik. Hasil hipotesis menunjukkan terdapat pengaruh positif dan signifikan antara modal intelektual dan kepemimpinan secara bersama-sama terhadap efektivitas organisasi pada BPKD Kabupaten Ciamis. Modal intelektual dan kepemimpinan memiliki hubungan yang sangat kuat terhadap efektivitas organisasi. Artinya, modal intelektual dan kepemimpinan secara bersama-sama berpengaruh signifikan terhadap efektivitas organisas</w:t>
      </w:r>
      <w:r>
        <w:rPr>
          <w:rFonts w:ascii="Times New Roman" w:eastAsia="Calibri" w:hAnsi="Times New Roman" w:cs="Times New Roman"/>
          <w:sz w:val="24"/>
          <w:szCs w:val="24"/>
        </w:rPr>
        <w:t xml:space="preserve">i. </w:t>
      </w:r>
    </w:p>
    <w:p w14:paraId="654BCEF6" w14:textId="77777777" w:rsidR="00AA18F3" w:rsidRPr="000D17E8" w:rsidRDefault="00AA18F3" w:rsidP="00AA18F3">
      <w:pPr>
        <w:spacing w:after="0" w:line="480" w:lineRule="auto"/>
        <w:jc w:val="both"/>
        <w:rPr>
          <w:rFonts w:ascii="Times New Roman" w:eastAsia="Calibri" w:hAnsi="Times New Roman" w:cs="Times New Roman"/>
          <w:b/>
          <w:bCs/>
          <w:sz w:val="24"/>
          <w:szCs w:val="24"/>
        </w:rPr>
      </w:pPr>
    </w:p>
    <w:p w14:paraId="284F97D9" w14:textId="77777777" w:rsidR="00AA18F3" w:rsidRPr="000D17E8" w:rsidRDefault="00AA18F3" w:rsidP="00AA18F3">
      <w:pPr>
        <w:pStyle w:val="ListParagraph"/>
        <w:numPr>
          <w:ilvl w:val="1"/>
          <w:numId w:val="64"/>
        </w:numPr>
        <w:spacing w:after="0" w:line="480" w:lineRule="auto"/>
        <w:ind w:left="426" w:hanging="426"/>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Saran</w:t>
      </w:r>
    </w:p>
    <w:p w14:paraId="10812991" w14:textId="77777777" w:rsidR="00AA18F3" w:rsidRDefault="00AA18F3" w:rsidP="00AA18F3">
      <w:pPr>
        <w:spacing w:after="0" w:line="480" w:lineRule="auto"/>
        <w:ind w:firstLine="426"/>
        <w:jc w:val="both"/>
        <w:rPr>
          <w:rFonts w:ascii="Times New Roman" w:hAnsi="Times New Roman" w:cs="Times New Roman"/>
          <w:bCs/>
          <w:color w:val="000000" w:themeColor="text1"/>
          <w:sz w:val="24"/>
          <w:szCs w:val="24"/>
        </w:rPr>
      </w:pPr>
      <w:r w:rsidRPr="00697835">
        <w:rPr>
          <w:rFonts w:ascii="Times New Roman" w:hAnsi="Times New Roman" w:cs="Times New Roman"/>
          <w:bCs/>
          <w:color w:val="000000" w:themeColor="text1"/>
          <w:sz w:val="24"/>
          <w:szCs w:val="24"/>
        </w:rPr>
        <w:t xml:space="preserve">Berdasarkan hasil penelitian dimana terdapat nilai-nilai indikator variabel terendah maka </w:t>
      </w:r>
      <w:r w:rsidRPr="00697835">
        <w:rPr>
          <w:rFonts w:ascii="Times New Roman" w:hAnsi="Times New Roman" w:cs="Times New Roman"/>
          <w:bCs/>
          <w:color w:val="000000" w:themeColor="text1"/>
          <w:sz w:val="24"/>
          <w:szCs w:val="24"/>
          <w:lang w:val="zh-CN"/>
        </w:rPr>
        <w:t>penulis memberikan saran-saran sebagai berikut:</w:t>
      </w:r>
    </w:p>
    <w:p w14:paraId="462448F6" w14:textId="77777777" w:rsidR="00AA18F3" w:rsidRPr="00AC0A7E" w:rsidRDefault="00AA18F3" w:rsidP="00AA18F3">
      <w:pPr>
        <w:pStyle w:val="ListParagraph"/>
        <w:numPr>
          <w:ilvl w:val="0"/>
          <w:numId w:val="237"/>
        </w:numPr>
        <w:spacing w:after="0" w:line="480" w:lineRule="auto"/>
        <w:ind w:left="426"/>
        <w:jc w:val="both"/>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rPr>
        <w:t>Berdasarkan</w:t>
      </w:r>
      <w:r w:rsidRPr="00530329">
        <w:rPr>
          <w:rFonts w:ascii="Times New Roman" w:hAnsi="Times New Roman" w:cs="Times New Roman"/>
          <w:bCs/>
          <w:color w:val="000000" w:themeColor="text1"/>
          <w:sz w:val="24"/>
          <w:szCs w:val="24"/>
        </w:rPr>
        <w:t xml:space="preserve"> hasil penelitian ini modal intelektual secara keseluruhan sudah baik. Namun ada beberapa hal yang perlu ditingkatkan lagi seperti nilai terendah pada </w:t>
      </w:r>
      <w:r>
        <w:rPr>
          <w:rFonts w:ascii="Times New Roman" w:hAnsi="Times New Roman" w:cs="Times New Roman"/>
          <w:bCs/>
          <w:color w:val="000000" w:themeColor="text1"/>
          <w:sz w:val="24"/>
          <w:szCs w:val="24"/>
        </w:rPr>
        <w:t xml:space="preserve">indikator </w:t>
      </w:r>
      <w:r w:rsidRPr="00AC0A7E">
        <w:rPr>
          <w:rFonts w:ascii="Times New Roman" w:hAnsi="Times New Roman" w:cs="Times New Roman"/>
          <w:bCs/>
          <w:i/>
          <w:iCs/>
          <w:color w:val="000000" w:themeColor="text1"/>
          <w:sz w:val="24"/>
          <w:szCs w:val="24"/>
          <w:lang w:val="en-ID"/>
        </w:rPr>
        <w:t>relational capital</w:t>
      </w:r>
      <w:r w:rsidRPr="00AC0A7E">
        <w:rPr>
          <w:rFonts w:ascii="Times New Roman" w:hAnsi="Times New Roman" w:cs="Times New Roman"/>
          <w:bCs/>
          <w:color w:val="000000" w:themeColor="text1"/>
          <w:sz w:val="24"/>
          <w:szCs w:val="24"/>
          <w:lang w:val="en-ID"/>
        </w:rPr>
        <w:t xml:space="preserve"> (modal pelanggan</w:t>
      </w:r>
      <w:r>
        <w:rPr>
          <w:rFonts w:ascii="Times New Roman" w:hAnsi="Times New Roman" w:cs="Times New Roman"/>
          <w:bCs/>
          <w:color w:val="000000" w:themeColor="text1"/>
          <w:sz w:val="24"/>
          <w:szCs w:val="24"/>
          <w:lang w:val="en-ID"/>
        </w:rPr>
        <w:t xml:space="preserve">). </w:t>
      </w:r>
      <w:r w:rsidRPr="00AC0A7E">
        <w:rPr>
          <w:rFonts w:ascii="Times New Roman" w:hAnsi="Times New Roman" w:cs="Times New Roman"/>
          <w:bCs/>
          <w:color w:val="000000" w:themeColor="text1"/>
          <w:sz w:val="24"/>
          <w:szCs w:val="24"/>
        </w:rPr>
        <w:t xml:space="preserve">BPKD perlu mengintensifkan upaya membangun hubungan kerja sama dengan instansi terkait, misalnya dengan mengikuti forum koordinasi rutin dengan BPKD kabupaten/kota lain, menjalin kerja sama dengan Kemendagri atau BPKP untuk </w:t>
      </w:r>
      <w:r w:rsidRPr="00AC0A7E">
        <w:rPr>
          <w:rFonts w:ascii="Times New Roman" w:hAnsi="Times New Roman" w:cs="Times New Roman"/>
          <w:bCs/>
          <w:i/>
          <w:iCs/>
          <w:color w:val="000000" w:themeColor="text1"/>
          <w:sz w:val="24"/>
          <w:szCs w:val="24"/>
        </w:rPr>
        <w:t>sharing best practices</w:t>
      </w:r>
      <w:r w:rsidRPr="00AC0A7E">
        <w:rPr>
          <w:rFonts w:ascii="Times New Roman" w:hAnsi="Times New Roman" w:cs="Times New Roman"/>
          <w:bCs/>
          <w:color w:val="000000" w:themeColor="text1"/>
          <w:sz w:val="24"/>
          <w:szCs w:val="24"/>
        </w:rPr>
        <w:t>, dan membentuk tim khusus pengelola hubungan eksternal</w:t>
      </w:r>
      <w:r>
        <w:rPr>
          <w:rFonts w:ascii="Times New Roman" w:hAnsi="Times New Roman" w:cs="Times New Roman"/>
          <w:bCs/>
          <w:color w:val="000000" w:themeColor="text1"/>
          <w:sz w:val="24"/>
          <w:szCs w:val="24"/>
        </w:rPr>
        <w:t xml:space="preserve">. </w:t>
      </w:r>
    </w:p>
    <w:p w14:paraId="401C1FB0" w14:textId="77777777" w:rsidR="006404A3" w:rsidRPr="006404A3" w:rsidRDefault="00AA18F3" w:rsidP="006404A3">
      <w:pPr>
        <w:pStyle w:val="ListParagraph"/>
        <w:numPr>
          <w:ilvl w:val="0"/>
          <w:numId w:val="237"/>
        </w:numPr>
        <w:spacing w:after="0" w:line="480" w:lineRule="auto"/>
        <w:ind w:left="426"/>
        <w:jc w:val="both"/>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rPr>
        <w:t xml:space="preserve">Berdasarkan </w:t>
      </w:r>
      <w:r w:rsidRPr="00AC0A7E">
        <w:rPr>
          <w:rFonts w:ascii="Times New Roman" w:hAnsi="Times New Roman" w:cs="Times New Roman"/>
          <w:bCs/>
          <w:color w:val="000000" w:themeColor="text1"/>
          <w:sz w:val="24"/>
          <w:szCs w:val="24"/>
        </w:rPr>
        <w:t xml:space="preserve">hasil penelitian </w:t>
      </w:r>
      <w:r>
        <w:rPr>
          <w:rFonts w:ascii="Times New Roman" w:hAnsi="Times New Roman" w:cs="Times New Roman"/>
          <w:bCs/>
          <w:color w:val="000000" w:themeColor="text1"/>
          <w:sz w:val="24"/>
          <w:szCs w:val="24"/>
        </w:rPr>
        <w:t>kepemimpinan</w:t>
      </w:r>
      <w:r w:rsidRPr="00AC0A7E">
        <w:rPr>
          <w:rFonts w:ascii="Times New Roman" w:hAnsi="Times New Roman" w:cs="Times New Roman"/>
          <w:bCs/>
          <w:color w:val="000000" w:themeColor="text1"/>
          <w:sz w:val="24"/>
          <w:szCs w:val="24"/>
        </w:rPr>
        <w:t xml:space="preserve"> secara keseluruhan sudah baik. Namun ada beberapa hal yang perlu ditingkatkan lagi seperti nilai terendah pada indikator </w:t>
      </w:r>
      <w:r w:rsidRPr="00AC0A7E">
        <w:rPr>
          <w:rFonts w:ascii="Times New Roman" w:hAnsi="Times New Roman" w:cs="Times New Roman"/>
          <w:bCs/>
          <w:color w:val="000000" w:themeColor="text1"/>
          <w:sz w:val="24"/>
          <w:szCs w:val="24"/>
          <w:lang w:val="en-ID"/>
        </w:rPr>
        <w:t>kemampuan dalam mendelegasikan tugas atau wewenang</w:t>
      </w:r>
      <w:r>
        <w:rPr>
          <w:rFonts w:ascii="Times New Roman" w:hAnsi="Times New Roman" w:cs="Times New Roman"/>
          <w:bCs/>
          <w:color w:val="000000" w:themeColor="text1"/>
          <w:sz w:val="24"/>
          <w:szCs w:val="24"/>
          <w:lang w:val="en-ID"/>
        </w:rPr>
        <w:t xml:space="preserve">. </w:t>
      </w:r>
      <w:r w:rsidRPr="00AC0A7E">
        <w:rPr>
          <w:rFonts w:ascii="Times New Roman" w:hAnsi="Times New Roman" w:cs="Times New Roman"/>
          <w:bCs/>
          <w:color w:val="000000" w:themeColor="text1"/>
          <w:sz w:val="24"/>
          <w:szCs w:val="24"/>
        </w:rPr>
        <w:t xml:space="preserve">Pimpinan </w:t>
      </w:r>
      <w:r>
        <w:rPr>
          <w:rFonts w:ascii="Times New Roman" w:hAnsi="Times New Roman" w:cs="Times New Roman"/>
          <w:bCs/>
          <w:color w:val="000000" w:themeColor="text1"/>
          <w:sz w:val="24"/>
          <w:szCs w:val="24"/>
        </w:rPr>
        <w:t>sebaikanya</w:t>
      </w:r>
      <w:r w:rsidRPr="00AC0A7E">
        <w:rPr>
          <w:rFonts w:ascii="Times New Roman" w:hAnsi="Times New Roman" w:cs="Times New Roman"/>
          <w:bCs/>
          <w:color w:val="000000" w:themeColor="text1"/>
          <w:sz w:val="24"/>
          <w:szCs w:val="24"/>
        </w:rPr>
        <w:t xml:space="preserve"> membangun kepercayaan dalam pendelegasian tugas dan mengadopsi gaya kepemimpinan yang lebih partisipatif, misalnya dengan </w:t>
      </w:r>
      <w:r w:rsidRPr="00AC0A7E">
        <w:rPr>
          <w:rFonts w:ascii="Times New Roman" w:hAnsi="Times New Roman" w:cs="Times New Roman"/>
          <w:bCs/>
          <w:color w:val="000000" w:themeColor="text1"/>
          <w:sz w:val="24"/>
          <w:szCs w:val="24"/>
        </w:rPr>
        <w:lastRenderedPageBreak/>
        <w:t xml:space="preserve">memberikan wewenang penuh kepada kepala seksi dalam mengambil keputusan operasional, melibatkan bawahan dalam rapat perencanaan strategis, dan mengurangi </w:t>
      </w:r>
      <w:r w:rsidRPr="00C210D9">
        <w:rPr>
          <w:rFonts w:ascii="Times New Roman" w:hAnsi="Times New Roman" w:cs="Times New Roman"/>
          <w:bCs/>
          <w:i/>
          <w:iCs/>
          <w:color w:val="000000" w:themeColor="text1"/>
          <w:sz w:val="24"/>
          <w:szCs w:val="24"/>
        </w:rPr>
        <w:t>micromanagement</w:t>
      </w:r>
      <w:r w:rsidRPr="00AC0A7E">
        <w:rPr>
          <w:rFonts w:ascii="Times New Roman" w:hAnsi="Times New Roman" w:cs="Times New Roman"/>
          <w:bCs/>
          <w:color w:val="000000" w:themeColor="text1"/>
          <w:sz w:val="24"/>
          <w:szCs w:val="24"/>
        </w:rPr>
        <w:t xml:space="preserve"> dalam pelaksanaan tugas harian.</w:t>
      </w:r>
    </w:p>
    <w:p w14:paraId="70D3759A" w14:textId="77777777" w:rsidR="006404A3" w:rsidRDefault="00AA18F3" w:rsidP="006404A3">
      <w:pPr>
        <w:pStyle w:val="ListParagraph"/>
        <w:numPr>
          <w:ilvl w:val="0"/>
          <w:numId w:val="237"/>
        </w:numPr>
        <w:spacing w:after="0" w:line="480" w:lineRule="auto"/>
        <w:ind w:left="426"/>
        <w:jc w:val="both"/>
        <w:rPr>
          <w:rFonts w:ascii="Times New Roman" w:hAnsi="Times New Roman" w:cs="Times New Roman"/>
          <w:bCs/>
          <w:color w:val="000000" w:themeColor="text1"/>
          <w:sz w:val="24"/>
          <w:szCs w:val="24"/>
          <w:lang w:val="en-ID"/>
        </w:rPr>
      </w:pPr>
      <w:r w:rsidRPr="006404A3">
        <w:rPr>
          <w:rFonts w:ascii="Times New Roman" w:hAnsi="Times New Roman" w:cs="Times New Roman"/>
          <w:bCs/>
          <w:color w:val="000000" w:themeColor="text1"/>
          <w:sz w:val="24"/>
          <w:szCs w:val="24"/>
          <w:lang w:val="en-ID"/>
        </w:rPr>
        <w:t xml:space="preserve">Berdasarkan hasil penelitian efektivitas organisasi secara keseluruhan sudah baik. Namun ada beberapa hal yang perlu ditingkatkan lagi seperti nilai terendah pada indikator kepuasan kerja. BPKD perlu meningkatkan program pengembangan SDM, misalnya dengan menyusun rencana pengembangan pribadi yang dibuat khusus untuk setiap pegawai berdasarkan kebutuhan dan tujuan karir untuk setiap pegawai atau disebut dengan </w:t>
      </w:r>
      <w:r w:rsidRPr="006404A3">
        <w:rPr>
          <w:rFonts w:ascii="Times New Roman" w:hAnsi="Times New Roman" w:cs="Times New Roman"/>
          <w:bCs/>
          <w:i/>
          <w:iCs/>
          <w:color w:val="000000" w:themeColor="text1"/>
          <w:sz w:val="24"/>
          <w:szCs w:val="24"/>
          <w:lang w:val="en-ID"/>
        </w:rPr>
        <w:t>Individual Development Plan</w:t>
      </w:r>
      <w:r w:rsidRPr="006404A3">
        <w:rPr>
          <w:rFonts w:ascii="Times New Roman" w:hAnsi="Times New Roman" w:cs="Times New Roman"/>
          <w:bCs/>
          <w:color w:val="000000" w:themeColor="text1"/>
          <w:sz w:val="24"/>
          <w:szCs w:val="24"/>
          <w:lang w:val="en-ID"/>
        </w:rPr>
        <w:t xml:space="preserve"> (IDP), mengadakan pelatihan teknis keuangan daerah secara berkala, dan memberikan kesempatan pegawai untuk mengikuti program sertifikasi profesi seperti </w:t>
      </w:r>
      <w:r w:rsidRPr="006404A3">
        <w:rPr>
          <w:rFonts w:ascii="Times New Roman" w:hAnsi="Times New Roman" w:cs="Times New Roman"/>
          <w:bCs/>
          <w:i/>
          <w:iCs/>
          <w:color w:val="000000" w:themeColor="text1"/>
          <w:sz w:val="24"/>
          <w:szCs w:val="24"/>
          <w:lang w:val="en-ID"/>
        </w:rPr>
        <w:t>Certified Government Financial Manager</w:t>
      </w:r>
      <w:r w:rsidRPr="006404A3">
        <w:rPr>
          <w:rFonts w:ascii="Times New Roman" w:hAnsi="Times New Roman" w:cs="Times New Roman"/>
          <w:bCs/>
          <w:color w:val="000000" w:themeColor="text1"/>
          <w:sz w:val="24"/>
          <w:szCs w:val="24"/>
          <w:lang w:val="en-ID"/>
        </w:rPr>
        <w:t xml:space="preserve"> (CGFM).</w:t>
      </w:r>
    </w:p>
    <w:p w14:paraId="3273B7DD" w14:textId="060B0BE1" w:rsidR="00AA18F3" w:rsidRPr="006404A3" w:rsidRDefault="00AA18F3" w:rsidP="006404A3">
      <w:pPr>
        <w:pStyle w:val="ListParagraph"/>
        <w:numPr>
          <w:ilvl w:val="0"/>
          <w:numId w:val="237"/>
        </w:numPr>
        <w:spacing w:after="0" w:line="480" w:lineRule="auto"/>
        <w:ind w:left="426"/>
        <w:jc w:val="both"/>
        <w:rPr>
          <w:rFonts w:ascii="Times New Roman" w:hAnsi="Times New Roman" w:cs="Times New Roman"/>
          <w:bCs/>
          <w:color w:val="000000" w:themeColor="text1"/>
          <w:sz w:val="24"/>
          <w:szCs w:val="24"/>
          <w:lang w:val="en-ID"/>
        </w:rPr>
      </w:pPr>
      <w:r w:rsidRPr="006404A3">
        <w:rPr>
          <w:rFonts w:ascii="Times New Roman" w:hAnsi="Times New Roman" w:cs="Times New Roman"/>
          <w:bCs/>
          <w:color w:val="000000" w:themeColor="text1"/>
          <w:sz w:val="24"/>
          <w:szCs w:val="24"/>
          <w:lang w:val="en-ID"/>
        </w:rPr>
        <w:t>Saran untuk Penelitian Selanjutnya yaitu melakukan penelitian lanjutan dengan cakupan yang lebih luas melibatkan organisasi perangkat daerah lainnya, menggunakan metode mixed method, dan menambahkan variabel moderating atau mediating lainnya yang dapat mempengaruhi hubungan antara modal intelektual dan kepemimpinan terhadap efektivitas organisasi.</w:t>
      </w:r>
    </w:p>
    <w:p w14:paraId="7B537DFE" w14:textId="77777777" w:rsidR="006404A3" w:rsidRDefault="002A7784">
      <w:pPr>
        <w:spacing w:after="160" w:line="259" w:lineRule="auto"/>
        <w:sectPr w:rsidR="006404A3" w:rsidSect="006404A3">
          <w:type w:val="continuous"/>
          <w:pgSz w:w="11906" w:h="16838"/>
          <w:pgMar w:top="2268" w:right="1701" w:bottom="1701" w:left="2268" w:header="720" w:footer="720" w:gutter="0"/>
          <w:cols w:space="720"/>
          <w:docGrid w:linePitch="360"/>
        </w:sectPr>
      </w:pPr>
      <w:r>
        <w:br w:type="page"/>
      </w:r>
    </w:p>
    <w:p w14:paraId="49F3A550" w14:textId="77777777" w:rsidR="006404A3" w:rsidRPr="007958E0" w:rsidRDefault="006404A3" w:rsidP="006404A3">
      <w:pPr>
        <w:spacing w:after="0"/>
        <w:jc w:val="center"/>
        <w:rPr>
          <w:rFonts w:ascii="Times New Roman" w:hAnsi="Times New Roman" w:cs="Times New Roman"/>
          <w:b/>
          <w:sz w:val="24"/>
          <w:szCs w:val="24"/>
        </w:rPr>
      </w:pPr>
      <w:r w:rsidRPr="007958E0">
        <w:rPr>
          <w:rFonts w:ascii="Times New Roman" w:hAnsi="Times New Roman" w:cs="Times New Roman"/>
          <w:b/>
          <w:sz w:val="24"/>
          <w:szCs w:val="24"/>
        </w:rPr>
        <w:lastRenderedPageBreak/>
        <w:t>DAFTAR PUSTAKA</w:t>
      </w:r>
    </w:p>
    <w:p w14:paraId="2319BA57" w14:textId="77777777" w:rsidR="006404A3" w:rsidRPr="007958E0" w:rsidRDefault="006404A3" w:rsidP="006404A3">
      <w:pPr>
        <w:spacing w:after="0"/>
        <w:jc w:val="both"/>
        <w:rPr>
          <w:rStyle w:val="st"/>
          <w:rFonts w:ascii="Times New Roman" w:hAnsi="Times New Roman" w:cs="Times New Roman"/>
          <w:sz w:val="24"/>
          <w:szCs w:val="24"/>
        </w:rPr>
      </w:pPr>
    </w:p>
    <w:p w14:paraId="2D0E7200"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Agustini</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F</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2013</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Manajemen Sumber Daya Manusia Lanjutan</w:t>
      </w:r>
      <w:r w:rsidRPr="007958E0">
        <w:rPr>
          <w:rStyle w:val="st"/>
          <w:rFonts w:ascii="Times New Roman" w:hAnsi="Times New Roman" w:cs="Times New Roman"/>
          <w:sz w:val="24"/>
          <w:szCs w:val="24"/>
        </w:rPr>
        <w:t>. Medan: Unimed</w:t>
      </w:r>
    </w:p>
    <w:p w14:paraId="1E382E0A"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6C4AE669"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Ardana</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Komang </w:t>
      </w:r>
      <w:r w:rsidRPr="007958E0">
        <w:rPr>
          <w:rStyle w:val="Emphasis"/>
          <w:rFonts w:ascii="Times New Roman" w:hAnsi="Times New Roman" w:cs="Times New Roman"/>
          <w:sz w:val="24"/>
          <w:szCs w:val="24"/>
        </w:rPr>
        <w:t>dkk</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2009</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Perilaku Keorganisasian</w:t>
      </w:r>
      <w:r w:rsidRPr="007958E0">
        <w:rPr>
          <w:rStyle w:val="st"/>
          <w:rFonts w:ascii="Times New Roman" w:hAnsi="Times New Roman" w:cs="Times New Roman"/>
          <w:sz w:val="24"/>
          <w:szCs w:val="24"/>
        </w:rPr>
        <w:t>. Yogyakarta: Graha Ilmu.</w:t>
      </w:r>
    </w:p>
    <w:p w14:paraId="10762D81"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Arifah, Sarrah dan Medyawati, Henny. 2012. </w:t>
      </w:r>
      <w:r w:rsidRPr="007958E0">
        <w:rPr>
          <w:rFonts w:ascii="Times New Roman" w:hAnsi="Times New Roman" w:cs="Times New Roman"/>
          <w:i/>
          <w:sz w:val="24"/>
          <w:szCs w:val="24"/>
        </w:rPr>
        <w:t>Analisis Pengaruh ElemenIntellectual Capital Terhadap Kinerja Keuangan Pada Industri Perbankan Yang Terdaftar di Bursa Efek Indonesia</w:t>
      </w:r>
      <w:r w:rsidRPr="007958E0">
        <w:rPr>
          <w:rFonts w:ascii="Times New Roman" w:hAnsi="Times New Roman" w:cs="Times New Roman"/>
          <w:sz w:val="24"/>
          <w:szCs w:val="24"/>
        </w:rPr>
        <w:t>. Universitas Gunadarma.</w:t>
      </w:r>
    </w:p>
    <w:p w14:paraId="20BC5BF2"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75202196"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Arikunto</w:t>
      </w:r>
      <w:r w:rsidRPr="007958E0">
        <w:rPr>
          <w:rStyle w:val="st"/>
          <w:rFonts w:ascii="Times New Roman" w:hAnsi="Times New Roman" w:cs="Times New Roman"/>
          <w:i/>
          <w:sz w:val="24"/>
          <w:szCs w:val="24"/>
        </w:rPr>
        <w:t xml:space="preserve">, S. </w:t>
      </w:r>
      <w:r w:rsidRPr="007958E0">
        <w:rPr>
          <w:rStyle w:val="Emphasis"/>
          <w:rFonts w:ascii="Times New Roman" w:hAnsi="Times New Roman" w:cs="Times New Roman"/>
          <w:sz w:val="24"/>
          <w:szCs w:val="24"/>
        </w:rPr>
        <w:t>2010</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Prosedur Penelitian Suatu Pendekatan Praktik</w:t>
      </w:r>
      <w:r w:rsidRPr="007958E0">
        <w:rPr>
          <w:rStyle w:val="st"/>
          <w:rFonts w:ascii="Times New Roman" w:hAnsi="Times New Roman" w:cs="Times New Roman"/>
          <w:sz w:val="24"/>
          <w:szCs w:val="24"/>
        </w:rPr>
        <w:t>. Jakarta: Rineka Cipta.</w:t>
      </w:r>
    </w:p>
    <w:p w14:paraId="6CB56D0D"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07258BC7"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Atik</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Septi Winarsih</w:t>
      </w:r>
      <w:r w:rsidRPr="007958E0">
        <w:rPr>
          <w:rStyle w:val="Emphasis"/>
          <w:rFonts w:ascii="Times New Roman" w:hAnsi="Times New Roman" w:cs="Times New Roman"/>
          <w:sz w:val="24"/>
          <w:szCs w:val="24"/>
        </w:rPr>
        <w:t xml:space="preserve"> dan Ratminto</w:t>
      </w:r>
      <w:r w:rsidRPr="007958E0">
        <w:rPr>
          <w:rStyle w:val="st"/>
          <w:rFonts w:ascii="Times New Roman" w:hAnsi="Times New Roman" w:cs="Times New Roman"/>
          <w:sz w:val="24"/>
          <w:szCs w:val="24"/>
        </w:rPr>
        <w:t xml:space="preserve">. 2010. </w:t>
      </w:r>
      <w:r w:rsidRPr="007958E0">
        <w:rPr>
          <w:rStyle w:val="st"/>
          <w:rFonts w:ascii="Times New Roman" w:hAnsi="Times New Roman" w:cs="Times New Roman"/>
          <w:i/>
          <w:sz w:val="24"/>
          <w:szCs w:val="24"/>
        </w:rPr>
        <w:t>Manajemen Pelayanan</w:t>
      </w:r>
      <w:r w:rsidRPr="007958E0">
        <w:rPr>
          <w:rStyle w:val="st"/>
          <w:rFonts w:ascii="Times New Roman" w:hAnsi="Times New Roman" w:cs="Times New Roman"/>
          <w:sz w:val="24"/>
          <w:szCs w:val="24"/>
        </w:rPr>
        <w:t xml:space="preserve">. Yogyakarta: </w:t>
      </w:r>
      <w:r w:rsidRPr="007958E0">
        <w:rPr>
          <w:rStyle w:val="Emphasis"/>
          <w:rFonts w:ascii="Times New Roman" w:hAnsi="Times New Roman" w:cs="Times New Roman"/>
          <w:sz w:val="24"/>
          <w:szCs w:val="24"/>
        </w:rPr>
        <w:t>Pustaka</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Belajar.</w:t>
      </w:r>
    </w:p>
    <w:p w14:paraId="4670151A"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54E66F0B"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Baroroh, Niswah. 2013. </w:t>
      </w:r>
      <w:r w:rsidRPr="007958E0">
        <w:rPr>
          <w:rFonts w:ascii="Times New Roman" w:hAnsi="Times New Roman" w:cs="Times New Roman"/>
          <w:i/>
          <w:iCs/>
          <w:sz w:val="24"/>
          <w:szCs w:val="24"/>
        </w:rPr>
        <w:t>Analisis Pengaruh Modal Intelektual Terhadap Kinerja Keuangan Perusahaan Manufaktur di Indonesia</w:t>
      </w:r>
      <w:r w:rsidRPr="007958E0">
        <w:rPr>
          <w:rFonts w:ascii="Times New Roman" w:hAnsi="Times New Roman" w:cs="Times New Roman"/>
          <w:sz w:val="24"/>
          <w:szCs w:val="24"/>
        </w:rPr>
        <w:t>. Jurnal dinamika akuntansi. Vol. 5. No. 2. Hal 172-182. Universitas Diponegoro</w:t>
      </w:r>
    </w:p>
    <w:p w14:paraId="273EE8B7"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337287A7"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Choliq</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Abdul, </w:t>
      </w:r>
      <w:r w:rsidRPr="007958E0">
        <w:rPr>
          <w:rStyle w:val="Emphasis"/>
          <w:rFonts w:ascii="Times New Roman" w:hAnsi="Times New Roman" w:cs="Times New Roman"/>
          <w:sz w:val="24"/>
          <w:szCs w:val="24"/>
        </w:rPr>
        <w:t>2011</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Pengantar Manajemen</w:t>
      </w:r>
      <w:r w:rsidRPr="007958E0">
        <w:rPr>
          <w:rStyle w:val="st"/>
          <w:rFonts w:ascii="Times New Roman" w:hAnsi="Times New Roman" w:cs="Times New Roman"/>
          <w:sz w:val="24"/>
          <w:szCs w:val="24"/>
        </w:rPr>
        <w:t>, Semarang: Rafi Sarana Perkasa.</w:t>
      </w:r>
    </w:p>
    <w:p w14:paraId="4BCADCF8"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408C04FD"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Danim</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Sudarwan. </w:t>
      </w:r>
      <w:r w:rsidRPr="007958E0">
        <w:rPr>
          <w:rStyle w:val="Emphasis"/>
          <w:rFonts w:ascii="Times New Roman" w:hAnsi="Times New Roman" w:cs="Times New Roman"/>
          <w:sz w:val="24"/>
          <w:szCs w:val="24"/>
        </w:rPr>
        <w:t>2004</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Motivasi Kepemimpinan &amp; Efektivitas Kelompok.</w:t>
      </w:r>
      <w:r w:rsidRPr="007958E0">
        <w:rPr>
          <w:rStyle w:val="st"/>
          <w:rFonts w:ascii="Times New Roman" w:hAnsi="Times New Roman" w:cs="Times New Roman"/>
          <w:sz w:val="24"/>
          <w:szCs w:val="24"/>
        </w:rPr>
        <w:t xml:space="preserve"> Jakarta: PT Rineka Cipta.</w:t>
      </w:r>
    </w:p>
    <w:p w14:paraId="56A83128"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0D729DCE"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Effendi, Usman. 2014. </w:t>
      </w:r>
      <w:r w:rsidRPr="007958E0">
        <w:rPr>
          <w:rFonts w:ascii="Times New Roman" w:hAnsi="Times New Roman" w:cs="Times New Roman"/>
          <w:i/>
          <w:iCs/>
          <w:sz w:val="24"/>
          <w:szCs w:val="24"/>
        </w:rPr>
        <w:t>Asas Manajemen</w:t>
      </w:r>
      <w:r w:rsidRPr="007958E0">
        <w:rPr>
          <w:rFonts w:ascii="Times New Roman" w:hAnsi="Times New Roman" w:cs="Times New Roman"/>
          <w:sz w:val="24"/>
          <w:szCs w:val="24"/>
        </w:rPr>
        <w:t>. Jakarta: Rajawali Press</w:t>
      </w:r>
    </w:p>
    <w:p w14:paraId="011CAC40"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4408C082"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Georgopolous dan Tannenbaum</w:t>
      </w:r>
      <w:r w:rsidRPr="007958E0">
        <w:rPr>
          <w:rStyle w:val="st"/>
          <w:rFonts w:ascii="Times New Roman" w:hAnsi="Times New Roman" w:cs="Times New Roman"/>
          <w:i/>
          <w:sz w:val="24"/>
          <w:szCs w:val="24"/>
        </w:rPr>
        <w:t>. 2005</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Efektivitas Organisasi</w:t>
      </w:r>
      <w:r w:rsidRPr="007958E0">
        <w:rPr>
          <w:rStyle w:val="st"/>
          <w:rFonts w:ascii="Times New Roman" w:hAnsi="Times New Roman" w:cs="Times New Roman"/>
          <w:sz w:val="24"/>
          <w:szCs w:val="24"/>
        </w:rPr>
        <w:t>. Erlangga Jakarta.</w:t>
      </w:r>
    </w:p>
    <w:p w14:paraId="1ECE09FB"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61619D73"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Gibson, Ivancevich, Donelly Jr, 2001, </w:t>
      </w:r>
      <w:r w:rsidRPr="007958E0">
        <w:rPr>
          <w:rFonts w:ascii="Times New Roman" w:hAnsi="Times New Roman" w:cs="Times New Roman"/>
          <w:bCs/>
          <w:i/>
          <w:iCs/>
          <w:sz w:val="24"/>
          <w:szCs w:val="24"/>
        </w:rPr>
        <w:t>Organisasi (Perilaku, Struktur, Proses),</w:t>
      </w:r>
      <w:r w:rsidRPr="007958E0">
        <w:rPr>
          <w:rFonts w:ascii="Times New Roman" w:hAnsi="Times New Roman" w:cs="Times New Roman"/>
          <w:b/>
          <w:bCs/>
          <w:i/>
          <w:iCs/>
          <w:sz w:val="24"/>
          <w:szCs w:val="24"/>
        </w:rPr>
        <w:t xml:space="preserve"> </w:t>
      </w:r>
      <w:r w:rsidRPr="007958E0">
        <w:rPr>
          <w:rFonts w:ascii="Times New Roman" w:hAnsi="Times New Roman" w:cs="Times New Roman"/>
          <w:sz w:val="24"/>
          <w:szCs w:val="24"/>
        </w:rPr>
        <w:t>Jilid I Edisi Lima, Erlangga, Jakarta.</w:t>
      </w:r>
    </w:p>
    <w:p w14:paraId="78E2389D"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19A2D832"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Handayaningrat Soewarno, 2006, </w:t>
      </w:r>
      <w:r w:rsidRPr="007958E0">
        <w:rPr>
          <w:rFonts w:ascii="Times New Roman" w:hAnsi="Times New Roman" w:cs="Times New Roman"/>
          <w:i/>
          <w:iCs/>
          <w:sz w:val="24"/>
          <w:szCs w:val="24"/>
        </w:rPr>
        <w:t>Pengantar Studi Ilmu Administrasi dan Manajemen</w:t>
      </w:r>
      <w:r w:rsidRPr="007958E0">
        <w:rPr>
          <w:rFonts w:ascii="Times New Roman" w:hAnsi="Times New Roman" w:cs="Times New Roman"/>
          <w:sz w:val="24"/>
          <w:szCs w:val="24"/>
        </w:rPr>
        <w:t>, Jakarta: Gunung Agung</w:t>
      </w:r>
    </w:p>
    <w:p w14:paraId="174CC511"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7730DAEA"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Hasibuan</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Malayu S.P. </w:t>
      </w:r>
      <w:r w:rsidRPr="007958E0">
        <w:rPr>
          <w:rStyle w:val="Emphasis"/>
          <w:rFonts w:ascii="Times New Roman" w:hAnsi="Times New Roman" w:cs="Times New Roman"/>
          <w:sz w:val="24"/>
          <w:szCs w:val="24"/>
        </w:rPr>
        <w:t>2016</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Manajemen Sumber Daya Manusia.</w:t>
      </w:r>
      <w:r w:rsidRPr="007958E0">
        <w:rPr>
          <w:rStyle w:val="st"/>
          <w:rFonts w:ascii="Times New Roman" w:hAnsi="Times New Roman" w:cs="Times New Roman"/>
          <w:sz w:val="24"/>
          <w:szCs w:val="24"/>
        </w:rPr>
        <w:t xml:space="preserve"> Edisi. Revisi. Jakarta: Penerbit PT Bumi Aksara</w:t>
      </w:r>
    </w:p>
    <w:p w14:paraId="284B36A0"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687B5617"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Indrawijaya, Adam I. 2010. </w:t>
      </w:r>
      <w:r w:rsidRPr="007958E0">
        <w:rPr>
          <w:rFonts w:ascii="Times New Roman" w:hAnsi="Times New Roman" w:cs="Times New Roman"/>
          <w:i/>
          <w:sz w:val="24"/>
          <w:szCs w:val="24"/>
        </w:rPr>
        <w:t>Teori, Perilaku, dan Budaya Organisasi</w:t>
      </w:r>
      <w:r w:rsidRPr="007958E0">
        <w:rPr>
          <w:rFonts w:ascii="Times New Roman" w:hAnsi="Times New Roman" w:cs="Times New Roman"/>
          <w:sz w:val="24"/>
          <w:szCs w:val="24"/>
        </w:rPr>
        <w:t>. Bandung: PT. Refika Aditama</w:t>
      </w:r>
    </w:p>
    <w:p w14:paraId="5EA29283"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Jati, Wasisto Raharjo. 2012. </w:t>
      </w:r>
      <w:r w:rsidRPr="007958E0">
        <w:rPr>
          <w:rFonts w:ascii="Times New Roman" w:hAnsi="Times New Roman" w:cs="Times New Roman"/>
          <w:i/>
          <w:iCs/>
          <w:sz w:val="24"/>
          <w:szCs w:val="24"/>
        </w:rPr>
        <w:t>Inkonsistensi Paradigma Otonomi Daerah di Indonesia: Dilema Sentralisasi atau Desentralisasi</w:t>
      </w:r>
      <w:r w:rsidRPr="007958E0">
        <w:rPr>
          <w:rFonts w:ascii="Times New Roman" w:hAnsi="Times New Roman" w:cs="Times New Roman"/>
          <w:sz w:val="24"/>
          <w:szCs w:val="24"/>
        </w:rPr>
        <w:t>. Jurnal Konstitusi, Volume 9, Nomor 4.</w:t>
      </w:r>
    </w:p>
    <w:p w14:paraId="1DDB837C"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094FE200" w14:textId="77777777" w:rsidR="006404A3" w:rsidRPr="007958E0" w:rsidRDefault="006404A3" w:rsidP="006404A3">
      <w:pPr>
        <w:spacing w:after="0" w:line="240" w:lineRule="auto"/>
        <w:ind w:left="567" w:hanging="567"/>
        <w:jc w:val="both"/>
        <w:rPr>
          <w:rFonts w:ascii="Times New Roman" w:eastAsia="Calibri" w:hAnsi="Times New Roman" w:cs="Times New Roman"/>
          <w:sz w:val="24"/>
          <w:szCs w:val="24"/>
        </w:rPr>
      </w:pPr>
      <w:r w:rsidRPr="007958E0">
        <w:rPr>
          <w:rFonts w:ascii="Times New Roman" w:eastAsia="Calibri" w:hAnsi="Times New Roman" w:cs="Times New Roman"/>
          <w:sz w:val="24"/>
          <w:szCs w:val="24"/>
        </w:rPr>
        <w:t xml:space="preserve">Karina Dwi Oktaviani. 2017. </w:t>
      </w:r>
      <w:r w:rsidRPr="007958E0">
        <w:rPr>
          <w:rFonts w:ascii="Times New Roman" w:eastAsia="Calibri" w:hAnsi="Times New Roman" w:cs="Times New Roman"/>
          <w:i/>
          <w:sz w:val="24"/>
          <w:szCs w:val="24"/>
        </w:rPr>
        <w:t>Pengaruh modal intelektual, kepemimpinan dan Kolaborasi mitra bisnis terhadap inovasi dan Keunggulan bersaing (Studi Pada Industri Logam dan Mesin di Kabupaten Tegal)</w:t>
      </w:r>
      <w:r w:rsidRPr="007958E0">
        <w:rPr>
          <w:rFonts w:ascii="Times New Roman" w:eastAsia="Calibri" w:hAnsi="Times New Roman" w:cs="Times New Roman"/>
          <w:sz w:val="24"/>
          <w:szCs w:val="24"/>
        </w:rPr>
        <w:t>. E-Jurnal</w:t>
      </w:r>
    </w:p>
    <w:p w14:paraId="589DC515" w14:textId="77777777" w:rsidR="006404A3" w:rsidRPr="007958E0" w:rsidRDefault="006404A3" w:rsidP="006404A3">
      <w:pPr>
        <w:spacing w:after="0" w:line="240" w:lineRule="auto"/>
        <w:ind w:left="567" w:hanging="567"/>
        <w:jc w:val="both"/>
        <w:rPr>
          <w:rFonts w:ascii="Times New Roman" w:eastAsia="Calibri" w:hAnsi="Times New Roman" w:cs="Times New Roman"/>
          <w:sz w:val="24"/>
          <w:szCs w:val="24"/>
        </w:rPr>
      </w:pPr>
    </w:p>
    <w:p w14:paraId="379EA17A" w14:textId="77777777" w:rsidR="006404A3" w:rsidRPr="007958E0" w:rsidRDefault="006404A3" w:rsidP="006404A3">
      <w:pPr>
        <w:spacing w:after="0" w:line="240" w:lineRule="auto"/>
        <w:ind w:left="567" w:hanging="567"/>
        <w:jc w:val="both"/>
        <w:rPr>
          <w:rFonts w:ascii="Times New Roman" w:eastAsia="Calibri" w:hAnsi="Times New Roman" w:cs="Times New Roman"/>
          <w:sz w:val="24"/>
          <w:szCs w:val="24"/>
        </w:rPr>
      </w:pPr>
    </w:p>
    <w:p w14:paraId="5BA59FE8"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7BF47845"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Kartika, M. dan Hartane, S. E. 2013. </w:t>
      </w:r>
      <w:r w:rsidRPr="007958E0">
        <w:rPr>
          <w:rFonts w:ascii="Times New Roman" w:hAnsi="Times New Roman" w:cs="Times New Roman"/>
          <w:i/>
          <w:sz w:val="24"/>
          <w:szCs w:val="24"/>
        </w:rPr>
        <w:t>Pengaruh Intellectual Capital Terhadap Return Saham Melalui Kinerja Keuangan Pada Perusahaan Real Estate dan Properti Yang Terdaftar Di Bursa Efek Indonesia (BEI) Tahun 2010-2012</w:t>
      </w:r>
      <w:r w:rsidRPr="007958E0">
        <w:rPr>
          <w:rFonts w:ascii="Times New Roman" w:hAnsi="Times New Roman" w:cs="Times New Roman"/>
          <w:sz w:val="24"/>
          <w:szCs w:val="24"/>
        </w:rPr>
        <w:t xml:space="preserve">. </w:t>
      </w:r>
      <w:r w:rsidRPr="007958E0">
        <w:rPr>
          <w:rFonts w:ascii="Times New Roman" w:hAnsi="Times New Roman" w:cs="Times New Roman"/>
          <w:i/>
          <w:iCs/>
          <w:sz w:val="24"/>
          <w:szCs w:val="24"/>
        </w:rPr>
        <w:t>Diponegoro Journal of Accounting</w:t>
      </w:r>
      <w:r w:rsidRPr="007958E0">
        <w:rPr>
          <w:rFonts w:ascii="Times New Roman" w:hAnsi="Times New Roman" w:cs="Times New Roman"/>
          <w:sz w:val="24"/>
          <w:szCs w:val="24"/>
        </w:rPr>
        <w:t>. Vol. 3, No. 2.</w:t>
      </w:r>
    </w:p>
    <w:p w14:paraId="6CB6EBF8"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40878181"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Kartono</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Kartini. </w:t>
      </w:r>
      <w:r w:rsidRPr="007958E0">
        <w:rPr>
          <w:rStyle w:val="Emphasis"/>
          <w:rFonts w:ascii="Times New Roman" w:hAnsi="Times New Roman" w:cs="Times New Roman"/>
          <w:sz w:val="24"/>
          <w:szCs w:val="24"/>
        </w:rPr>
        <w:t>2006</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Pemimpin dan Kepemimpinan</w:t>
      </w:r>
      <w:r w:rsidRPr="007958E0">
        <w:rPr>
          <w:rStyle w:val="st"/>
          <w:rFonts w:ascii="Times New Roman" w:hAnsi="Times New Roman" w:cs="Times New Roman"/>
          <w:sz w:val="24"/>
          <w:szCs w:val="24"/>
        </w:rPr>
        <w:t>. Rajawali : Jakarta.</w:t>
      </w:r>
    </w:p>
    <w:p w14:paraId="298007CF"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2FB850CA"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Komaruddin</w:t>
      </w:r>
      <w:r w:rsidRPr="007958E0">
        <w:rPr>
          <w:rStyle w:val="st"/>
          <w:rFonts w:ascii="Times New Roman" w:hAnsi="Times New Roman" w:cs="Times New Roman"/>
          <w:sz w:val="24"/>
          <w:szCs w:val="24"/>
        </w:rPr>
        <w:t xml:space="preserve"> Ahmad</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2014</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Dasar-Dasar Manajemen Investasi dan Portofolio</w:t>
      </w:r>
      <w:r w:rsidRPr="007958E0">
        <w:rPr>
          <w:rStyle w:val="st"/>
          <w:rFonts w:ascii="Times New Roman" w:hAnsi="Times New Roman" w:cs="Times New Roman"/>
          <w:sz w:val="24"/>
          <w:szCs w:val="24"/>
        </w:rPr>
        <w:t>. Edisi Revisi. Jakarta: PT. Rineka Cipta.</w:t>
      </w:r>
    </w:p>
    <w:p w14:paraId="4D001EE3"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18ADCB93"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 xml:space="preserve">Kurniawan </w:t>
      </w:r>
      <w:r w:rsidRPr="007958E0">
        <w:rPr>
          <w:rStyle w:val="st"/>
          <w:rFonts w:ascii="Times New Roman" w:hAnsi="Times New Roman" w:cs="Times New Roman"/>
          <w:sz w:val="24"/>
          <w:szCs w:val="24"/>
        </w:rPr>
        <w:t>Agung.</w:t>
      </w:r>
      <w:r w:rsidRPr="007958E0">
        <w:rPr>
          <w:rStyle w:val="Emphasis"/>
          <w:rFonts w:ascii="Times New Roman" w:hAnsi="Times New Roman" w:cs="Times New Roman"/>
          <w:sz w:val="24"/>
          <w:szCs w:val="24"/>
        </w:rPr>
        <w:t xml:space="preserve"> 2005</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Transformasi Pelayanan Publik</w:t>
      </w:r>
      <w:r w:rsidRPr="007958E0">
        <w:rPr>
          <w:rStyle w:val="st"/>
          <w:rFonts w:ascii="Times New Roman" w:hAnsi="Times New Roman" w:cs="Times New Roman"/>
          <w:sz w:val="24"/>
          <w:szCs w:val="24"/>
        </w:rPr>
        <w:t>. Yogyakarta: Pembaharuan.</w:t>
      </w:r>
    </w:p>
    <w:p w14:paraId="5E678976"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45116383"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st"/>
          <w:rFonts w:ascii="Times New Roman" w:hAnsi="Times New Roman" w:cs="Times New Roman"/>
          <w:sz w:val="24"/>
          <w:szCs w:val="24"/>
        </w:rPr>
        <w:t>Mardiasmo. (2017 : 134). Perpajakan Edisi Terbaru. Yogjakarta</w:t>
      </w:r>
    </w:p>
    <w:p w14:paraId="472364CB"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33DE8F2C"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Mahmudi</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2015</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Manajemen Kinerja Sektor Publik</w:t>
      </w:r>
      <w:r w:rsidRPr="007958E0">
        <w:rPr>
          <w:rStyle w:val="st"/>
          <w:rFonts w:ascii="Times New Roman" w:hAnsi="Times New Roman" w:cs="Times New Roman"/>
          <w:sz w:val="24"/>
          <w:szCs w:val="24"/>
        </w:rPr>
        <w:t>. Edisi Kedua.Yogyakarta: UPP STIM YKPN.</w:t>
      </w:r>
    </w:p>
    <w:p w14:paraId="7C275323"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0BAD62D9"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Mangkunegara</w:t>
      </w:r>
      <w:r w:rsidRPr="007958E0">
        <w:rPr>
          <w:rStyle w:val="st"/>
          <w:rFonts w:ascii="Times New Roman" w:hAnsi="Times New Roman" w:cs="Times New Roman"/>
          <w:sz w:val="24"/>
          <w:szCs w:val="24"/>
        </w:rPr>
        <w:t xml:space="preserve"> A.A. Anwar Prabu</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2017</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 xml:space="preserve">Manajemen Sumber Daya Manusia. Perusahaan, </w:t>
      </w:r>
      <w:r w:rsidRPr="007958E0">
        <w:rPr>
          <w:rStyle w:val="st"/>
          <w:rFonts w:ascii="Times New Roman" w:hAnsi="Times New Roman" w:cs="Times New Roman"/>
          <w:sz w:val="24"/>
          <w:szCs w:val="24"/>
        </w:rPr>
        <w:t>Remaja Rosdakarya, Bandung.</w:t>
      </w:r>
    </w:p>
    <w:p w14:paraId="15B5DF80"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7D4BDB9B"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Martoyo</w:t>
      </w:r>
      <w:r w:rsidRPr="007958E0">
        <w:rPr>
          <w:rStyle w:val="st"/>
          <w:rFonts w:ascii="Times New Roman" w:hAnsi="Times New Roman" w:cs="Times New Roman"/>
          <w:sz w:val="24"/>
          <w:szCs w:val="24"/>
        </w:rPr>
        <w:t xml:space="preserve">, Susilo, </w:t>
      </w:r>
      <w:r w:rsidRPr="007958E0">
        <w:rPr>
          <w:rStyle w:val="Emphasis"/>
          <w:rFonts w:ascii="Times New Roman" w:hAnsi="Times New Roman" w:cs="Times New Roman"/>
          <w:sz w:val="24"/>
          <w:szCs w:val="24"/>
        </w:rPr>
        <w:t>2010</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Manajemen Sumber Daya Manusia</w:t>
      </w:r>
      <w:r w:rsidRPr="007958E0">
        <w:rPr>
          <w:rStyle w:val="st"/>
          <w:rFonts w:ascii="Times New Roman" w:hAnsi="Times New Roman" w:cs="Times New Roman"/>
          <w:sz w:val="24"/>
          <w:szCs w:val="24"/>
        </w:rPr>
        <w:t xml:space="preserve">, BPFE,. Yogyakarta. </w:t>
      </w:r>
    </w:p>
    <w:p w14:paraId="6234CCA8"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1E9C32E8"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Moeheriono</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2012</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Pengukuran Kinerja Berbasis Kompetensi</w:t>
      </w:r>
      <w:r w:rsidRPr="007958E0">
        <w:rPr>
          <w:rStyle w:val="st"/>
          <w:rFonts w:ascii="Times New Roman" w:hAnsi="Times New Roman" w:cs="Times New Roman"/>
          <w:sz w:val="24"/>
          <w:szCs w:val="24"/>
        </w:rPr>
        <w:t>. Jakarta: Raja. Grafindo Persada</w:t>
      </w:r>
    </w:p>
    <w:p w14:paraId="6959BB01"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32681591"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Moenir</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2006</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Manajemen Pelayanan Umum di Indonesia</w:t>
      </w:r>
      <w:r w:rsidRPr="007958E0">
        <w:rPr>
          <w:rStyle w:val="st"/>
          <w:rFonts w:ascii="Times New Roman" w:hAnsi="Times New Roman" w:cs="Times New Roman"/>
          <w:sz w:val="24"/>
          <w:szCs w:val="24"/>
        </w:rPr>
        <w:t>, Jakarta: Bumi Aksara.</w:t>
      </w:r>
    </w:p>
    <w:p w14:paraId="5E102D59"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Nazir</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Moh</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2011</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Metode Penelitian</w:t>
      </w:r>
      <w:r w:rsidRPr="007958E0">
        <w:rPr>
          <w:rStyle w:val="st"/>
          <w:rFonts w:ascii="Times New Roman" w:hAnsi="Times New Roman" w:cs="Times New Roman"/>
          <w:sz w:val="24"/>
          <w:szCs w:val="24"/>
        </w:rPr>
        <w:t>. Cetakan 6. Bogor: Penerbit Ghalia.</w:t>
      </w:r>
    </w:p>
    <w:p w14:paraId="2DA888B9"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3591EF6F"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Nofianti, L., &amp; Suseno, N. S. 2014. </w:t>
      </w:r>
      <w:r w:rsidRPr="007958E0">
        <w:rPr>
          <w:rFonts w:ascii="Times New Roman" w:hAnsi="Times New Roman" w:cs="Times New Roman"/>
          <w:i/>
          <w:sz w:val="24"/>
          <w:szCs w:val="24"/>
        </w:rPr>
        <w:t>Factors Affecting Implementation of Good Government Governance (GGG) and their Implications towards Performance Accountability.</w:t>
      </w:r>
      <w:r w:rsidRPr="007958E0">
        <w:rPr>
          <w:rFonts w:ascii="Times New Roman" w:hAnsi="Times New Roman" w:cs="Times New Roman"/>
          <w:sz w:val="24"/>
          <w:szCs w:val="24"/>
        </w:rPr>
        <w:t xml:space="preserve"> </w:t>
      </w:r>
      <w:r w:rsidRPr="007958E0">
        <w:rPr>
          <w:rFonts w:ascii="Times New Roman" w:hAnsi="Times New Roman" w:cs="Times New Roman"/>
          <w:iCs/>
          <w:sz w:val="24"/>
          <w:szCs w:val="24"/>
        </w:rPr>
        <w:t>Procedia - Social and Behavioral Sciences</w:t>
      </w:r>
      <w:r w:rsidRPr="007958E0">
        <w:rPr>
          <w:rFonts w:ascii="Times New Roman" w:hAnsi="Times New Roman" w:cs="Times New Roman"/>
          <w:sz w:val="24"/>
          <w:szCs w:val="24"/>
        </w:rPr>
        <w:t xml:space="preserve">, </w:t>
      </w:r>
      <w:r w:rsidRPr="007958E0">
        <w:rPr>
          <w:rFonts w:ascii="Times New Roman" w:hAnsi="Times New Roman" w:cs="Times New Roman"/>
          <w:iCs/>
          <w:sz w:val="24"/>
          <w:szCs w:val="24"/>
        </w:rPr>
        <w:t xml:space="preserve">164 </w:t>
      </w:r>
      <w:r w:rsidRPr="007958E0">
        <w:rPr>
          <w:rFonts w:ascii="Times New Roman" w:hAnsi="Times New Roman" w:cs="Times New Roman"/>
          <w:sz w:val="24"/>
          <w:szCs w:val="24"/>
        </w:rPr>
        <w:t xml:space="preserve">(August), 98–105. </w:t>
      </w:r>
      <w:hyperlink r:id="rId5" w:history="1">
        <w:r w:rsidRPr="007958E0">
          <w:rPr>
            <w:rFonts w:ascii="Times New Roman" w:hAnsi="Times New Roman" w:cs="Times New Roman"/>
            <w:sz w:val="24"/>
            <w:szCs w:val="24"/>
          </w:rPr>
          <w:t>https://doi.org/10.1016/j.sbspro.2014.11.056</w:t>
        </w:r>
      </w:hyperlink>
    </w:p>
    <w:p w14:paraId="3A9B4114"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711C683E"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Nurdiana Mulyatini, N. P. M. 2019. </w:t>
      </w:r>
      <w:r w:rsidRPr="007958E0">
        <w:rPr>
          <w:rFonts w:ascii="Times New Roman" w:hAnsi="Times New Roman" w:cs="Times New Roman"/>
          <w:i/>
          <w:iCs/>
          <w:sz w:val="24"/>
          <w:szCs w:val="24"/>
        </w:rPr>
        <w:t>Pengaruh Modal Intelektual Dan Lokus Pengendalian Terhadap Komitmen Profesi Dan Kesadaran Etis Serta Implikasinya Terhadap Kinerja Auditorinternal Sektor Publik (Studi Empiris Pada Inspektorat di Wilayah Provinsi Jawa Barat) THE Influence Of Intellectual Capital And Locus Of Control On Professional Commitment And Ethical Awareness And Its Implications On The Internal Auditor's Performance In The Public Sector (Empirical Study At The Inspectorate In The West Java Province)</w:t>
      </w:r>
      <w:r w:rsidRPr="007958E0">
        <w:rPr>
          <w:rFonts w:ascii="Times New Roman" w:hAnsi="Times New Roman" w:cs="Times New Roman"/>
          <w:sz w:val="24"/>
          <w:szCs w:val="24"/>
        </w:rPr>
        <w:t>. Diss. Universitas Pasundan, 2019.</w:t>
      </w:r>
    </w:p>
    <w:p w14:paraId="69D7F367"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1CA1B161" w14:textId="77777777" w:rsidR="006404A3" w:rsidRPr="007958E0" w:rsidRDefault="006404A3" w:rsidP="006404A3">
      <w:pPr>
        <w:spacing w:after="0" w:line="240" w:lineRule="auto"/>
        <w:ind w:left="567" w:hanging="567"/>
        <w:jc w:val="both"/>
        <w:rPr>
          <w:rFonts w:ascii="Times New Roman" w:hAnsi="Times New Roman" w:cs="Times New Roman"/>
          <w:bCs/>
          <w:sz w:val="24"/>
          <w:szCs w:val="24"/>
        </w:rPr>
      </w:pPr>
      <w:r w:rsidRPr="007958E0">
        <w:rPr>
          <w:rFonts w:ascii="Times New Roman" w:hAnsi="Times New Roman" w:cs="Times New Roman"/>
          <w:bCs/>
          <w:sz w:val="24"/>
          <w:szCs w:val="24"/>
        </w:rPr>
        <w:lastRenderedPageBreak/>
        <w:t xml:space="preserve">Nurdiana Mulyatini. 2018. </w:t>
      </w:r>
      <w:r w:rsidRPr="007958E0">
        <w:rPr>
          <w:rFonts w:ascii="Times New Roman" w:hAnsi="Times New Roman" w:cs="Times New Roman"/>
          <w:bCs/>
          <w:i/>
          <w:sz w:val="24"/>
          <w:szCs w:val="24"/>
        </w:rPr>
        <w:t xml:space="preserve">Model Peningkatan Kapabilitas Sumber Daya Aparat Pengawasan Internal Pemerintah Di Jawa Barat. </w:t>
      </w:r>
      <w:r w:rsidRPr="007958E0">
        <w:rPr>
          <w:rFonts w:ascii="Times New Roman" w:hAnsi="Times New Roman" w:cs="Times New Roman"/>
          <w:bCs/>
          <w:sz w:val="24"/>
          <w:szCs w:val="24"/>
        </w:rPr>
        <w:t>Jurnal Ekonologi Ilmu Manajemen Universitas Galuh Ciamis. Volume 5, Nomor 1, April 2018.</w:t>
      </w:r>
    </w:p>
    <w:p w14:paraId="021E8C7E" w14:textId="77777777" w:rsidR="006404A3" w:rsidRPr="007958E0" w:rsidRDefault="006404A3" w:rsidP="006404A3">
      <w:pPr>
        <w:spacing w:after="0" w:line="240" w:lineRule="auto"/>
        <w:ind w:left="567" w:hanging="567"/>
        <w:jc w:val="both"/>
        <w:rPr>
          <w:rFonts w:ascii="Times New Roman" w:hAnsi="Times New Roman" w:cs="Times New Roman"/>
          <w:bCs/>
          <w:sz w:val="24"/>
          <w:szCs w:val="24"/>
        </w:rPr>
      </w:pPr>
    </w:p>
    <w:p w14:paraId="69005E5D"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Peraturan Bupati Pangandaran Nomor 62 Tahun 2016 Tentang Tugas Pokok, Fungsi, Uraian Tugas Dan Tata Kerja Dinas Kelautan, Perikanan Dan Ketahanan Pangan</w:t>
      </w:r>
    </w:p>
    <w:p w14:paraId="4E311684"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4C3992AE"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Priansa</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Donni Juni dan Agus </w:t>
      </w:r>
      <w:r w:rsidRPr="007958E0">
        <w:rPr>
          <w:rStyle w:val="Emphasis"/>
          <w:rFonts w:ascii="Times New Roman" w:hAnsi="Times New Roman" w:cs="Times New Roman"/>
          <w:sz w:val="24"/>
          <w:szCs w:val="24"/>
        </w:rPr>
        <w:t>Garnida</w:t>
      </w:r>
      <w:r w:rsidRPr="007958E0">
        <w:rPr>
          <w:rStyle w:val="st"/>
          <w:rFonts w:ascii="Times New Roman" w:hAnsi="Times New Roman" w:cs="Times New Roman"/>
          <w:sz w:val="24"/>
          <w:szCs w:val="24"/>
        </w:rPr>
        <w:t xml:space="preserve">, 2013. </w:t>
      </w:r>
      <w:r w:rsidRPr="007958E0">
        <w:rPr>
          <w:rStyle w:val="st"/>
          <w:rFonts w:ascii="Times New Roman" w:hAnsi="Times New Roman" w:cs="Times New Roman"/>
          <w:i/>
          <w:sz w:val="24"/>
          <w:szCs w:val="24"/>
        </w:rPr>
        <w:t>Manajemen Perkantoran. Efektif, efisien, dan Profesional</w:t>
      </w:r>
      <w:r w:rsidRPr="007958E0">
        <w:rPr>
          <w:rStyle w:val="st"/>
          <w:rFonts w:ascii="Times New Roman" w:hAnsi="Times New Roman" w:cs="Times New Roman"/>
          <w:sz w:val="24"/>
          <w:szCs w:val="24"/>
        </w:rPr>
        <w:t>, Bandung: Alfabeta</w:t>
      </w:r>
    </w:p>
    <w:p w14:paraId="57BCF70D"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075E7F66"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Priatna</w:t>
      </w:r>
      <w:r w:rsidRPr="007958E0">
        <w:rPr>
          <w:rStyle w:val="st"/>
          <w:rFonts w:ascii="Times New Roman" w:hAnsi="Times New Roman" w:cs="Times New Roman"/>
          <w:sz w:val="24"/>
          <w:szCs w:val="24"/>
        </w:rPr>
        <w:t xml:space="preserve"> Cepi</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2015</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Perilaku Organisasi</w:t>
      </w:r>
      <w:r w:rsidRPr="007958E0">
        <w:rPr>
          <w:rStyle w:val="st"/>
          <w:rFonts w:ascii="Times New Roman" w:hAnsi="Times New Roman" w:cs="Times New Roman"/>
          <w:sz w:val="24"/>
          <w:szCs w:val="24"/>
        </w:rPr>
        <w:t>. PT. Remaja Rosdakarya, Bandung.</w:t>
      </w:r>
    </w:p>
    <w:p w14:paraId="4F4A1F15"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699736DA"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Republik Indonesia. Undang-Undang Nomor 33 Tahun 2004 tentang Perimbangan Keuangan antara Pemerintah Pusat dan Pemerintahan Daerah</w:t>
      </w:r>
    </w:p>
    <w:p w14:paraId="69203B4F"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Rivai, Veithzal, 2013. </w:t>
      </w:r>
      <w:r w:rsidRPr="007958E0">
        <w:rPr>
          <w:rFonts w:ascii="Times New Roman" w:hAnsi="Times New Roman" w:cs="Times New Roman"/>
          <w:i/>
          <w:sz w:val="24"/>
          <w:szCs w:val="24"/>
        </w:rPr>
        <w:t>Manajemen Sumber Daya Manusia untuk Prusahaan</w:t>
      </w:r>
      <w:r w:rsidRPr="007958E0">
        <w:rPr>
          <w:rFonts w:ascii="Times New Roman" w:hAnsi="Times New Roman" w:cs="Times New Roman"/>
          <w:sz w:val="24"/>
          <w:szCs w:val="24"/>
        </w:rPr>
        <w:t>,Rajawali Pers, Jakarta</w:t>
      </w:r>
    </w:p>
    <w:p w14:paraId="1490380B"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7BC2B883"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Rivai, Veithzal. 2011, </w:t>
      </w:r>
      <w:r w:rsidRPr="007958E0">
        <w:rPr>
          <w:rFonts w:ascii="Times New Roman" w:hAnsi="Times New Roman" w:cs="Times New Roman"/>
          <w:i/>
          <w:iCs/>
          <w:sz w:val="24"/>
          <w:szCs w:val="24"/>
        </w:rPr>
        <w:t xml:space="preserve">Manajemen Sumber Daya Manusia untuk Perusahaan: dari Teori ke Praktik, </w:t>
      </w:r>
      <w:r w:rsidRPr="007958E0">
        <w:rPr>
          <w:rFonts w:ascii="Times New Roman" w:hAnsi="Times New Roman" w:cs="Times New Roman"/>
          <w:sz w:val="24"/>
          <w:szCs w:val="24"/>
        </w:rPr>
        <w:t>Jakarta : RajaGrafindo Persada</w:t>
      </w:r>
    </w:p>
    <w:p w14:paraId="782D7478"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02DA1B9B" w14:textId="77777777" w:rsidR="006404A3" w:rsidRPr="007958E0" w:rsidRDefault="006404A3" w:rsidP="006404A3">
      <w:pPr>
        <w:spacing w:after="0" w:line="240" w:lineRule="auto"/>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Robbins</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Stephen P. </w:t>
      </w:r>
      <w:r w:rsidRPr="007958E0">
        <w:rPr>
          <w:rStyle w:val="Emphasis"/>
          <w:rFonts w:ascii="Times New Roman" w:hAnsi="Times New Roman" w:cs="Times New Roman"/>
          <w:sz w:val="24"/>
          <w:szCs w:val="24"/>
        </w:rPr>
        <w:t>2016</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Perilaku Organisasi: Konsep, Kontroversi, Aplikasi,</w:t>
      </w:r>
      <w:r w:rsidRPr="007958E0">
        <w:rPr>
          <w:rStyle w:val="st"/>
          <w:rFonts w:ascii="Times New Roman" w:hAnsi="Times New Roman" w:cs="Times New Roman"/>
          <w:sz w:val="24"/>
          <w:szCs w:val="24"/>
        </w:rPr>
        <w:t xml:space="preserve"> Jilid. 1, Edisi 8, Prenhallindo, Jakarta.</w:t>
      </w:r>
    </w:p>
    <w:p w14:paraId="0461AE1A" w14:textId="77777777" w:rsidR="006404A3" w:rsidRPr="007958E0" w:rsidRDefault="006404A3" w:rsidP="006404A3">
      <w:pPr>
        <w:spacing w:after="0" w:line="240" w:lineRule="auto"/>
        <w:jc w:val="both"/>
        <w:rPr>
          <w:rStyle w:val="st"/>
          <w:rFonts w:ascii="Times New Roman" w:hAnsi="Times New Roman" w:cs="Times New Roman"/>
          <w:sz w:val="24"/>
          <w:szCs w:val="24"/>
        </w:rPr>
      </w:pPr>
    </w:p>
    <w:p w14:paraId="3260D60B"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Robbins, Stephen P., Timothy A. Judge. (2016). Perilaku Organisasi Edisi 16. Jakarta : Salemba Empat. </w:t>
      </w:r>
    </w:p>
    <w:p w14:paraId="4800301D"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Safroni, Ladzi. 2012. </w:t>
      </w:r>
      <w:r w:rsidRPr="007958E0">
        <w:rPr>
          <w:rFonts w:ascii="Times New Roman" w:hAnsi="Times New Roman" w:cs="Times New Roman"/>
          <w:i/>
          <w:iCs/>
          <w:sz w:val="24"/>
          <w:szCs w:val="24"/>
        </w:rPr>
        <w:t>Manajemen dan Reformasi Pelayanan Publik dalam Konteks Birokrasi Indonesia</w:t>
      </w:r>
      <w:r w:rsidRPr="007958E0">
        <w:rPr>
          <w:rFonts w:ascii="Times New Roman" w:hAnsi="Times New Roman" w:cs="Times New Roman"/>
          <w:sz w:val="24"/>
          <w:szCs w:val="24"/>
        </w:rPr>
        <w:t>. Surabaya : Aditya Media Publishing</w:t>
      </w:r>
    </w:p>
    <w:p w14:paraId="4A42A81B"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7A37F49D"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Salusu</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J.</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2006</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Pengambilan Keputusan Strategik Untuk Organisasi Publik dan. Organisasi Non Profit</w:t>
      </w:r>
      <w:r w:rsidRPr="007958E0">
        <w:rPr>
          <w:rStyle w:val="st"/>
          <w:rFonts w:ascii="Times New Roman" w:hAnsi="Times New Roman" w:cs="Times New Roman"/>
          <w:sz w:val="24"/>
          <w:szCs w:val="24"/>
        </w:rPr>
        <w:t>. Grasindo. Jakarta</w:t>
      </w:r>
    </w:p>
    <w:p w14:paraId="4FB01EF3"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32A02A1E"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Sedarmayanti</w:t>
      </w:r>
      <w:r w:rsidRPr="007958E0">
        <w:rPr>
          <w:rStyle w:val="st"/>
          <w:rFonts w:ascii="Times New Roman" w:hAnsi="Times New Roman" w:cs="Times New Roman"/>
          <w:i/>
          <w:sz w:val="24"/>
          <w:szCs w:val="24"/>
        </w:rPr>
        <w:t>.</w:t>
      </w:r>
      <w:r w:rsidRPr="007958E0">
        <w:rPr>
          <w:rStyle w:val="Emphasis"/>
          <w:rFonts w:ascii="Times New Roman" w:hAnsi="Times New Roman" w:cs="Times New Roman"/>
          <w:sz w:val="24"/>
          <w:szCs w:val="24"/>
        </w:rPr>
        <w:t>2017</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Sumber Daya Manusia dan Produktivitas Kerja</w:t>
      </w:r>
      <w:r w:rsidRPr="007958E0">
        <w:rPr>
          <w:rStyle w:val="st"/>
          <w:rFonts w:ascii="Times New Roman" w:hAnsi="Times New Roman" w:cs="Times New Roman"/>
          <w:sz w:val="24"/>
          <w:szCs w:val="24"/>
        </w:rPr>
        <w:t>. Bandung: CV. Mandar Maju.</w:t>
      </w:r>
    </w:p>
    <w:p w14:paraId="457C9292"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570FC46D"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Silalahi</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Ulber, 2015, </w:t>
      </w:r>
      <w:r w:rsidRPr="007958E0">
        <w:rPr>
          <w:rStyle w:val="st"/>
          <w:rFonts w:ascii="Times New Roman" w:hAnsi="Times New Roman" w:cs="Times New Roman"/>
          <w:i/>
          <w:sz w:val="24"/>
          <w:szCs w:val="24"/>
        </w:rPr>
        <w:t>Asas-Asas Manajemen</w:t>
      </w:r>
      <w:r w:rsidRPr="007958E0">
        <w:rPr>
          <w:rStyle w:val="st"/>
          <w:rFonts w:ascii="Times New Roman" w:hAnsi="Times New Roman" w:cs="Times New Roman"/>
          <w:sz w:val="24"/>
          <w:szCs w:val="24"/>
        </w:rPr>
        <w:t>, Cetakan Kedua, Bandung: PT. Refika Aditama.</w:t>
      </w:r>
    </w:p>
    <w:p w14:paraId="12EF7E30"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08C8C332"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Silalahi, Ulber, 2015, </w:t>
      </w:r>
      <w:r w:rsidRPr="007958E0">
        <w:rPr>
          <w:rFonts w:ascii="Times New Roman" w:hAnsi="Times New Roman" w:cs="Times New Roman"/>
          <w:i/>
          <w:iCs/>
          <w:sz w:val="24"/>
          <w:szCs w:val="24"/>
        </w:rPr>
        <w:t>Asas-Asas Manajemen</w:t>
      </w:r>
      <w:r w:rsidRPr="007958E0">
        <w:rPr>
          <w:rFonts w:ascii="Times New Roman" w:hAnsi="Times New Roman" w:cs="Times New Roman"/>
          <w:sz w:val="24"/>
          <w:szCs w:val="24"/>
        </w:rPr>
        <w:t>, Cetakan Kedua, Bandung: PT. Refika Aditama</w:t>
      </w:r>
    </w:p>
    <w:p w14:paraId="18F4FAC8"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0945852E"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Singarimbun</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Masri</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2011</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Metode Penelitian Survai</w:t>
      </w:r>
      <w:r w:rsidRPr="007958E0">
        <w:rPr>
          <w:rStyle w:val="st"/>
          <w:rFonts w:ascii="Times New Roman" w:hAnsi="Times New Roman" w:cs="Times New Roman"/>
          <w:sz w:val="24"/>
          <w:szCs w:val="24"/>
        </w:rPr>
        <w:t>. Jakarta: LP3ES.</w:t>
      </w:r>
    </w:p>
    <w:p w14:paraId="4B12E3DE"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2EBC914B"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Steers, Richard M. 2005. </w:t>
      </w:r>
      <w:r w:rsidRPr="007958E0">
        <w:rPr>
          <w:rFonts w:ascii="Times New Roman" w:hAnsi="Times New Roman" w:cs="Times New Roman"/>
          <w:i/>
          <w:iCs/>
          <w:sz w:val="24"/>
          <w:szCs w:val="24"/>
        </w:rPr>
        <w:t xml:space="preserve">Efektivitas Organisasi. </w:t>
      </w:r>
      <w:r w:rsidRPr="007958E0">
        <w:rPr>
          <w:rFonts w:ascii="Times New Roman" w:hAnsi="Times New Roman" w:cs="Times New Roman"/>
          <w:sz w:val="24"/>
          <w:szCs w:val="24"/>
        </w:rPr>
        <w:t>Terjemahan Magdalena Jamin. Erlangga. Jakarta</w:t>
      </w:r>
    </w:p>
    <w:p w14:paraId="131EB554"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1C1F0B25"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lastRenderedPageBreak/>
        <w:t>Subkhi</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 xml:space="preserve">Akhmad dan Moh. </w:t>
      </w:r>
      <w:r w:rsidRPr="007958E0">
        <w:rPr>
          <w:rStyle w:val="Emphasis"/>
          <w:rFonts w:ascii="Times New Roman" w:hAnsi="Times New Roman" w:cs="Times New Roman"/>
          <w:sz w:val="24"/>
          <w:szCs w:val="24"/>
        </w:rPr>
        <w:t>Jauhar</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2013</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Pengantar Teori dan Perilaku Organisasi</w:t>
      </w:r>
      <w:r w:rsidRPr="007958E0">
        <w:rPr>
          <w:rStyle w:val="st"/>
          <w:rFonts w:ascii="Times New Roman" w:hAnsi="Times New Roman" w:cs="Times New Roman"/>
          <w:sz w:val="24"/>
          <w:szCs w:val="24"/>
        </w:rPr>
        <w:t>, Jakarta : Prestasi Pustaka.</w:t>
      </w:r>
    </w:p>
    <w:p w14:paraId="6DFB43AF"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Style w:val="Emphasis"/>
          <w:rFonts w:ascii="Times New Roman" w:hAnsi="Times New Roman" w:cs="Times New Roman"/>
          <w:sz w:val="24"/>
          <w:szCs w:val="24"/>
        </w:rPr>
        <w:t>Sudjana</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2005</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Metode Statistika</w:t>
      </w:r>
      <w:r w:rsidRPr="007958E0">
        <w:rPr>
          <w:rStyle w:val="st"/>
          <w:rFonts w:ascii="Times New Roman" w:hAnsi="Times New Roman" w:cs="Times New Roman"/>
          <w:sz w:val="24"/>
          <w:szCs w:val="24"/>
        </w:rPr>
        <w:t>. Bandung: Tarsito. A</w:t>
      </w:r>
    </w:p>
    <w:p w14:paraId="5B608815" w14:textId="77777777" w:rsidR="006404A3" w:rsidRPr="007958E0" w:rsidRDefault="006404A3" w:rsidP="006404A3">
      <w:pPr>
        <w:spacing w:after="0" w:line="240" w:lineRule="auto"/>
        <w:ind w:left="567" w:hanging="567"/>
        <w:jc w:val="both"/>
        <w:rPr>
          <w:rStyle w:val="Emphasis"/>
          <w:rFonts w:ascii="Times New Roman" w:hAnsi="Times New Roman" w:cs="Times New Roman"/>
          <w:i w:val="0"/>
          <w:sz w:val="24"/>
          <w:szCs w:val="24"/>
        </w:rPr>
      </w:pPr>
    </w:p>
    <w:p w14:paraId="2151830B"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Sugiyono</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2014.</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Metode Penelitian Kuantitatif Kualitatif dan R&amp;D</w:t>
      </w:r>
      <w:r w:rsidRPr="007958E0">
        <w:rPr>
          <w:rStyle w:val="st"/>
          <w:rFonts w:ascii="Times New Roman" w:hAnsi="Times New Roman" w:cs="Times New Roman"/>
          <w:sz w:val="24"/>
          <w:szCs w:val="24"/>
        </w:rPr>
        <w:t>. Bandung : Alfabeta.</w:t>
      </w:r>
    </w:p>
    <w:p w14:paraId="4F1D08AC"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27E299DC" w14:textId="77777777" w:rsidR="006404A3" w:rsidRPr="007958E0" w:rsidRDefault="006404A3" w:rsidP="006404A3">
      <w:pPr>
        <w:spacing w:after="0" w:line="240" w:lineRule="auto"/>
        <w:ind w:left="567" w:hanging="567"/>
        <w:jc w:val="both"/>
        <w:rPr>
          <w:rStyle w:val="Emphasis"/>
          <w:rFonts w:ascii="Times New Roman" w:hAnsi="Times New Roman" w:cs="Times New Roman"/>
          <w:sz w:val="24"/>
          <w:szCs w:val="24"/>
        </w:rPr>
      </w:pPr>
    </w:p>
    <w:p w14:paraId="3B354B90"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Sulistiyani</w:t>
      </w:r>
      <w:r w:rsidRPr="007958E0">
        <w:rPr>
          <w:rStyle w:val="st"/>
          <w:rFonts w:ascii="Times New Roman" w:hAnsi="Times New Roman" w:cs="Times New Roman"/>
          <w:i/>
          <w:sz w:val="24"/>
          <w:szCs w:val="24"/>
        </w:rPr>
        <w:t xml:space="preserve"> </w:t>
      </w:r>
      <w:r w:rsidRPr="007958E0">
        <w:rPr>
          <w:rStyle w:val="st"/>
          <w:rFonts w:ascii="Times New Roman" w:hAnsi="Times New Roman" w:cs="Times New Roman"/>
          <w:sz w:val="24"/>
          <w:szCs w:val="24"/>
        </w:rPr>
        <w:t>Ambar Teguh.</w:t>
      </w:r>
      <w:r w:rsidRPr="007958E0">
        <w:rPr>
          <w:rStyle w:val="Emphasis"/>
          <w:rFonts w:ascii="Times New Roman" w:hAnsi="Times New Roman" w:cs="Times New Roman"/>
          <w:sz w:val="24"/>
          <w:szCs w:val="24"/>
        </w:rPr>
        <w:t xml:space="preserve"> 2011</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Memahami Good Governance (dalam perspektif sumber daya manusia).</w:t>
      </w:r>
      <w:r w:rsidRPr="007958E0">
        <w:rPr>
          <w:rStyle w:val="st"/>
          <w:rFonts w:ascii="Times New Roman" w:hAnsi="Times New Roman" w:cs="Times New Roman"/>
          <w:sz w:val="24"/>
          <w:szCs w:val="24"/>
        </w:rPr>
        <w:t xml:space="preserve"> Yogyakarta: Graha Media.</w:t>
      </w:r>
    </w:p>
    <w:p w14:paraId="06A0A776"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5C450CAB"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Suryana, Yuyus. 2011. </w:t>
      </w:r>
      <w:r w:rsidRPr="007958E0">
        <w:rPr>
          <w:rFonts w:ascii="Times New Roman" w:hAnsi="Times New Roman" w:cs="Times New Roman"/>
          <w:bCs/>
          <w:i/>
          <w:sz w:val="24"/>
          <w:szCs w:val="24"/>
        </w:rPr>
        <w:t>Kewirausahaan Pendekatan Karakteristrik Wirausaha Sukses</w:t>
      </w:r>
      <w:r w:rsidRPr="007958E0">
        <w:rPr>
          <w:rFonts w:ascii="Times New Roman" w:hAnsi="Times New Roman" w:cs="Times New Roman"/>
          <w:sz w:val="24"/>
          <w:szCs w:val="24"/>
        </w:rPr>
        <w:t>. Jakarta: Kencana</w:t>
      </w:r>
    </w:p>
    <w:p w14:paraId="6003DBCE"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0F1445F4"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Sutikno</w:t>
      </w:r>
      <w:r w:rsidRPr="007958E0">
        <w:rPr>
          <w:rStyle w:val="st"/>
          <w:rFonts w:ascii="Times New Roman" w:hAnsi="Times New Roman" w:cs="Times New Roman"/>
          <w:sz w:val="24"/>
          <w:szCs w:val="24"/>
        </w:rPr>
        <w:t xml:space="preserve">, sobry M. </w:t>
      </w:r>
      <w:r w:rsidRPr="007958E0">
        <w:rPr>
          <w:rStyle w:val="Emphasis"/>
          <w:rFonts w:ascii="Times New Roman" w:hAnsi="Times New Roman" w:cs="Times New Roman"/>
          <w:sz w:val="24"/>
          <w:szCs w:val="24"/>
        </w:rPr>
        <w:t>2014</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Pemimpin Dan Gaya Kepemimpinan</w:t>
      </w:r>
      <w:r w:rsidRPr="007958E0">
        <w:rPr>
          <w:rStyle w:val="st"/>
          <w:rFonts w:ascii="Times New Roman" w:hAnsi="Times New Roman" w:cs="Times New Roman"/>
          <w:sz w:val="24"/>
          <w:szCs w:val="24"/>
        </w:rPr>
        <w:t>, Edisi Pertama. Lombok: Holistica.</w:t>
      </w:r>
    </w:p>
    <w:p w14:paraId="17CC6C7F"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186B0939" w14:textId="77777777" w:rsidR="006404A3" w:rsidRPr="007958E0" w:rsidRDefault="006404A3" w:rsidP="006404A3">
      <w:pPr>
        <w:spacing w:after="0" w:line="240" w:lineRule="auto"/>
        <w:ind w:left="426" w:hanging="426"/>
        <w:jc w:val="both"/>
        <w:rPr>
          <w:rFonts w:ascii="Times New Roman" w:hAnsi="Times New Roman" w:cs="Times New Roman"/>
          <w:sz w:val="24"/>
          <w:szCs w:val="24"/>
        </w:rPr>
      </w:pPr>
      <w:r w:rsidRPr="007958E0">
        <w:rPr>
          <w:rFonts w:ascii="Times New Roman" w:hAnsi="Times New Roman" w:cs="Times New Roman"/>
          <w:sz w:val="24"/>
          <w:szCs w:val="24"/>
        </w:rPr>
        <w:t xml:space="preserve">Sutrisno, Edy. 2010. </w:t>
      </w:r>
      <w:r w:rsidRPr="007958E0">
        <w:rPr>
          <w:rFonts w:ascii="Times New Roman" w:hAnsi="Times New Roman" w:cs="Times New Roman"/>
          <w:i/>
          <w:sz w:val="24"/>
          <w:szCs w:val="24"/>
        </w:rPr>
        <w:t>Manajemen Sumber Daya Manusia</w:t>
      </w:r>
      <w:r w:rsidRPr="007958E0">
        <w:rPr>
          <w:rFonts w:ascii="Times New Roman" w:hAnsi="Times New Roman" w:cs="Times New Roman"/>
          <w:sz w:val="24"/>
          <w:szCs w:val="24"/>
        </w:rPr>
        <w:t>. Jakarta :Kencana</w:t>
      </w:r>
    </w:p>
    <w:p w14:paraId="5D4D9550"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Tangkilisan, Nogi Hessel. 2005. </w:t>
      </w:r>
      <w:r w:rsidRPr="007958E0">
        <w:rPr>
          <w:rFonts w:ascii="Times New Roman" w:hAnsi="Times New Roman" w:cs="Times New Roman"/>
          <w:i/>
          <w:sz w:val="24"/>
          <w:szCs w:val="24"/>
        </w:rPr>
        <w:t>Manajemen Publik</w:t>
      </w:r>
      <w:r w:rsidRPr="007958E0">
        <w:rPr>
          <w:rFonts w:ascii="Times New Roman" w:hAnsi="Times New Roman" w:cs="Times New Roman"/>
          <w:sz w:val="24"/>
          <w:szCs w:val="24"/>
        </w:rPr>
        <w:t>. PT. Gramedia Widiasarana Indonesia : Jakarta</w:t>
      </w:r>
    </w:p>
    <w:p w14:paraId="04661474"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5B2B5951"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Terry, George R. 2010. </w:t>
      </w:r>
      <w:r w:rsidRPr="007958E0">
        <w:rPr>
          <w:rFonts w:ascii="Times New Roman" w:hAnsi="Times New Roman" w:cs="Times New Roman"/>
          <w:i/>
          <w:iCs/>
          <w:sz w:val="24"/>
          <w:szCs w:val="24"/>
        </w:rPr>
        <w:t>Asas-asas Manajemen</w:t>
      </w:r>
      <w:r w:rsidRPr="007958E0">
        <w:rPr>
          <w:rFonts w:ascii="Times New Roman" w:hAnsi="Times New Roman" w:cs="Times New Roman"/>
          <w:b/>
          <w:bCs/>
          <w:sz w:val="24"/>
          <w:szCs w:val="24"/>
        </w:rPr>
        <w:t xml:space="preserve">, </w:t>
      </w:r>
      <w:r w:rsidRPr="007958E0">
        <w:rPr>
          <w:rFonts w:ascii="Times New Roman" w:hAnsi="Times New Roman" w:cs="Times New Roman"/>
          <w:sz w:val="24"/>
          <w:szCs w:val="24"/>
        </w:rPr>
        <w:t>Diterjemahkan oleh. Dr. Winardi, SE. Alumni, Bandung</w:t>
      </w:r>
    </w:p>
    <w:p w14:paraId="290E5497"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25CFE85E"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Thoha</w:t>
      </w:r>
      <w:r w:rsidRPr="007958E0">
        <w:rPr>
          <w:rStyle w:val="st"/>
          <w:rFonts w:ascii="Times New Roman" w:hAnsi="Times New Roman" w:cs="Times New Roman"/>
          <w:sz w:val="24"/>
          <w:szCs w:val="24"/>
        </w:rPr>
        <w:t xml:space="preserve"> Miftah</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2012</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Prilaku Organisasi Konsep Dasar Dan Implikasinya</w:t>
      </w:r>
      <w:r w:rsidRPr="007958E0">
        <w:rPr>
          <w:rStyle w:val="st"/>
          <w:rFonts w:ascii="Times New Roman" w:hAnsi="Times New Roman" w:cs="Times New Roman"/>
          <w:sz w:val="24"/>
          <w:szCs w:val="24"/>
        </w:rPr>
        <w:t>. Jakarta: PT. Raja Grafindo </w:t>
      </w:r>
    </w:p>
    <w:p w14:paraId="34122AE0"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3803AD37"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Ulum, Ihyaul. 2013. </w:t>
      </w:r>
      <w:r w:rsidRPr="007958E0">
        <w:rPr>
          <w:rFonts w:ascii="Times New Roman" w:hAnsi="Times New Roman" w:cs="Times New Roman"/>
          <w:i/>
          <w:iCs/>
          <w:sz w:val="24"/>
          <w:szCs w:val="24"/>
        </w:rPr>
        <w:t>Intellectual Capital: Konsep dan Kajian Empiris</w:t>
      </w:r>
      <w:r w:rsidRPr="007958E0">
        <w:rPr>
          <w:rFonts w:ascii="Times New Roman" w:hAnsi="Times New Roman" w:cs="Times New Roman"/>
          <w:sz w:val="24"/>
          <w:szCs w:val="24"/>
        </w:rPr>
        <w:t>. Yogyakarta: Graha Ilmu.</w:t>
      </w:r>
    </w:p>
    <w:p w14:paraId="0018E8A8"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56A2280E"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Undang-Undang Nomor 23 Tahun 2014 tentang Pemerintah Daerah</w:t>
      </w:r>
    </w:p>
    <w:p w14:paraId="25E795AD"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4065E73D"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Wahyudin, Dika dan Maulana, Kausar M. 2022. </w:t>
      </w:r>
      <w:r w:rsidRPr="007958E0">
        <w:rPr>
          <w:rFonts w:ascii="Times New Roman" w:hAnsi="Times New Roman" w:cs="Times New Roman"/>
          <w:i/>
          <w:iCs/>
          <w:sz w:val="24"/>
          <w:szCs w:val="24"/>
        </w:rPr>
        <w:t>Pengaruh Modal Intelektual dan Kepemimpinan Terhadap Kinerja Karyawan Pt. Jaya Bravo</w:t>
      </w:r>
      <w:r w:rsidRPr="007958E0">
        <w:rPr>
          <w:rFonts w:ascii="Times New Roman" w:hAnsi="Times New Roman" w:cs="Times New Roman"/>
          <w:sz w:val="24"/>
          <w:szCs w:val="24"/>
        </w:rPr>
        <w:t>. Jurnal Ekonomi dan Industri e- Volume 23, No.3</w:t>
      </w:r>
    </w:p>
    <w:p w14:paraId="2064DD63"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588DEAB7"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Wijayanti</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Irine Diana Sari, 2008. </w:t>
      </w:r>
      <w:r w:rsidRPr="007958E0">
        <w:rPr>
          <w:rStyle w:val="st"/>
          <w:rFonts w:ascii="Times New Roman" w:hAnsi="Times New Roman" w:cs="Times New Roman"/>
          <w:i/>
          <w:sz w:val="24"/>
          <w:szCs w:val="24"/>
        </w:rPr>
        <w:t>Manajemen.</w:t>
      </w:r>
      <w:r w:rsidRPr="007958E0">
        <w:rPr>
          <w:rStyle w:val="st"/>
          <w:rFonts w:ascii="Times New Roman" w:hAnsi="Times New Roman" w:cs="Times New Roman"/>
          <w:sz w:val="24"/>
          <w:szCs w:val="24"/>
        </w:rPr>
        <w:t xml:space="preserve"> Yogyakarta: Mitra Cendikia Press</w:t>
      </w:r>
    </w:p>
    <w:p w14:paraId="577260D2"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r w:rsidRPr="007958E0">
        <w:rPr>
          <w:rStyle w:val="Emphasis"/>
          <w:rFonts w:ascii="Times New Roman" w:hAnsi="Times New Roman" w:cs="Times New Roman"/>
          <w:sz w:val="24"/>
          <w:szCs w:val="24"/>
        </w:rPr>
        <w:t>Yukl</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Gary</w:t>
      </w:r>
      <w:r w:rsidRPr="007958E0">
        <w:rPr>
          <w:rStyle w:val="st"/>
          <w:rFonts w:ascii="Times New Roman" w:hAnsi="Times New Roman" w:cs="Times New Roman"/>
          <w:i/>
          <w:sz w:val="24"/>
          <w:szCs w:val="24"/>
        </w:rPr>
        <w:t xml:space="preserve">. </w:t>
      </w:r>
      <w:r w:rsidRPr="007958E0">
        <w:rPr>
          <w:rStyle w:val="Emphasis"/>
          <w:rFonts w:ascii="Times New Roman" w:hAnsi="Times New Roman" w:cs="Times New Roman"/>
          <w:sz w:val="24"/>
          <w:szCs w:val="24"/>
        </w:rPr>
        <w:t>2015</w:t>
      </w:r>
      <w:r w:rsidRPr="007958E0">
        <w:rPr>
          <w:rStyle w:val="st"/>
          <w:rFonts w:ascii="Times New Roman" w:hAnsi="Times New Roman" w:cs="Times New Roman"/>
          <w:i/>
          <w:sz w:val="24"/>
          <w:szCs w:val="24"/>
        </w:rPr>
        <w:t>.</w:t>
      </w:r>
      <w:r w:rsidRPr="007958E0">
        <w:rPr>
          <w:rStyle w:val="st"/>
          <w:rFonts w:ascii="Times New Roman" w:hAnsi="Times New Roman" w:cs="Times New Roman"/>
          <w:sz w:val="24"/>
          <w:szCs w:val="24"/>
        </w:rPr>
        <w:t xml:space="preserve"> </w:t>
      </w:r>
      <w:r w:rsidRPr="007958E0">
        <w:rPr>
          <w:rStyle w:val="st"/>
          <w:rFonts w:ascii="Times New Roman" w:hAnsi="Times New Roman" w:cs="Times New Roman"/>
          <w:i/>
          <w:sz w:val="24"/>
          <w:szCs w:val="24"/>
        </w:rPr>
        <w:t>Kepemimpinan dalam Organisasi (Leadership in Organization),</w:t>
      </w:r>
      <w:r w:rsidRPr="007958E0">
        <w:rPr>
          <w:rStyle w:val="st"/>
          <w:rFonts w:ascii="Times New Roman" w:hAnsi="Times New Roman" w:cs="Times New Roman"/>
          <w:sz w:val="24"/>
          <w:szCs w:val="24"/>
        </w:rPr>
        <w:t xml:space="preserve"> (Edisi Ketujuh) . Jakarta. PT.Indeks</w:t>
      </w:r>
    </w:p>
    <w:p w14:paraId="59F9392C" w14:textId="77777777" w:rsidR="006404A3" w:rsidRPr="007958E0" w:rsidRDefault="006404A3" w:rsidP="006404A3">
      <w:pPr>
        <w:spacing w:after="0" w:line="240" w:lineRule="auto"/>
        <w:ind w:left="567" w:hanging="567"/>
        <w:jc w:val="both"/>
        <w:rPr>
          <w:rStyle w:val="st"/>
          <w:rFonts w:ascii="Times New Roman" w:hAnsi="Times New Roman" w:cs="Times New Roman"/>
          <w:sz w:val="24"/>
          <w:szCs w:val="24"/>
        </w:rPr>
      </w:pPr>
    </w:p>
    <w:p w14:paraId="49132181"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Zahnd, Markus, 2006, </w:t>
      </w:r>
      <w:r w:rsidRPr="007958E0">
        <w:rPr>
          <w:rFonts w:ascii="Times New Roman" w:hAnsi="Times New Roman" w:cs="Times New Roman"/>
          <w:i/>
          <w:iCs/>
          <w:sz w:val="24"/>
          <w:szCs w:val="24"/>
        </w:rPr>
        <w:t>Perancangan Kota Secara Terpadu, Teori Perancangan Kota dan penanganannya</w:t>
      </w:r>
      <w:r w:rsidRPr="007958E0">
        <w:rPr>
          <w:rFonts w:ascii="Times New Roman" w:hAnsi="Times New Roman" w:cs="Times New Roman"/>
          <w:sz w:val="24"/>
          <w:szCs w:val="24"/>
        </w:rPr>
        <w:t>, Kanisius, Yogyakarta</w:t>
      </w:r>
    </w:p>
    <w:p w14:paraId="7DF92781"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5A6D714E"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r w:rsidRPr="007958E0">
        <w:rPr>
          <w:rFonts w:ascii="Times New Roman" w:hAnsi="Times New Roman" w:cs="Times New Roman"/>
          <w:sz w:val="24"/>
          <w:szCs w:val="24"/>
        </w:rPr>
        <w:t xml:space="preserve">Zuliyati. 2011. </w:t>
      </w:r>
      <w:r w:rsidRPr="007958E0">
        <w:rPr>
          <w:rFonts w:ascii="Times New Roman" w:hAnsi="Times New Roman" w:cs="Times New Roman"/>
          <w:i/>
          <w:iCs/>
          <w:sz w:val="24"/>
          <w:szCs w:val="24"/>
        </w:rPr>
        <w:t xml:space="preserve">Intellectual Capital Dan Kinerja Keuangan Perusahaan. </w:t>
      </w:r>
      <w:r w:rsidRPr="007958E0">
        <w:rPr>
          <w:rFonts w:ascii="Times New Roman" w:hAnsi="Times New Roman" w:cs="Times New Roman"/>
          <w:sz w:val="24"/>
          <w:szCs w:val="24"/>
        </w:rPr>
        <w:t>Jurnal Dinamika Keuangan dan Perbankan. Vol. 3, No. 1, Hal: 113 – 125. ISSN :1979-4878</w:t>
      </w:r>
    </w:p>
    <w:p w14:paraId="33A0977A" w14:textId="77777777" w:rsidR="006404A3" w:rsidRPr="007958E0" w:rsidRDefault="006404A3" w:rsidP="006404A3">
      <w:pPr>
        <w:spacing w:after="0" w:line="240" w:lineRule="auto"/>
        <w:ind w:left="567" w:hanging="567"/>
        <w:jc w:val="both"/>
        <w:rPr>
          <w:rFonts w:ascii="Times New Roman" w:hAnsi="Times New Roman" w:cs="Times New Roman"/>
          <w:sz w:val="24"/>
          <w:szCs w:val="24"/>
        </w:rPr>
      </w:pPr>
    </w:p>
    <w:p w14:paraId="32DFEA81" w14:textId="77777777" w:rsidR="006404A3" w:rsidRPr="007958E0" w:rsidRDefault="006404A3" w:rsidP="006404A3">
      <w:pPr>
        <w:spacing w:after="0" w:line="240" w:lineRule="auto"/>
        <w:ind w:left="567" w:hanging="567"/>
        <w:jc w:val="both"/>
        <w:rPr>
          <w:rFonts w:ascii="Times New Roman" w:eastAsia="Calibri" w:hAnsi="Times New Roman" w:cs="Times New Roman"/>
          <w:sz w:val="24"/>
          <w:szCs w:val="24"/>
        </w:rPr>
      </w:pPr>
      <w:r w:rsidRPr="007958E0">
        <w:rPr>
          <w:rFonts w:ascii="Times New Roman" w:hAnsi="Times New Roman" w:cs="Times New Roman"/>
          <w:sz w:val="24"/>
          <w:szCs w:val="24"/>
        </w:rPr>
        <w:t xml:space="preserve">Zulkarnain Nasution. 2014. </w:t>
      </w:r>
      <w:r w:rsidRPr="007958E0">
        <w:rPr>
          <w:rFonts w:ascii="Times New Roman" w:hAnsi="Times New Roman" w:cs="Times New Roman"/>
          <w:i/>
          <w:sz w:val="24"/>
          <w:szCs w:val="24"/>
        </w:rPr>
        <w:t>Pengaruh Kepemimpinan Dan Kompetensi Terhadap Efektivitas Organisasi Pada Pegawai Negeri Sipil Di Lingkungan Badan Kepegawaian Negara Kantor Regional XII</w:t>
      </w:r>
      <w:r w:rsidRPr="007958E0">
        <w:rPr>
          <w:rFonts w:ascii="Times New Roman" w:hAnsi="Times New Roman" w:cs="Times New Roman"/>
          <w:sz w:val="24"/>
          <w:szCs w:val="24"/>
        </w:rPr>
        <w:t>.</w:t>
      </w:r>
      <w:r w:rsidRPr="007958E0">
        <w:rPr>
          <w:rFonts w:ascii="Times New Roman" w:eastAsia="Calibri" w:hAnsi="Times New Roman" w:cs="Times New Roman"/>
          <w:sz w:val="24"/>
          <w:szCs w:val="24"/>
        </w:rPr>
        <w:t xml:space="preserve"> E-Jurnal</w:t>
      </w:r>
    </w:p>
    <w:p w14:paraId="53341FC5" w14:textId="77777777" w:rsidR="006404A3" w:rsidRPr="007958E0" w:rsidRDefault="006404A3" w:rsidP="006404A3">
      <w:pPr>
        <w:spacing w:after="0"/>
        <w:ind w:left="567" w:hanging="567"/>
        <w:jc w:val="both"/>
        <w:rPr>
          <w:rFonts w:ascii="Times New Roman" w:hAnsi="Times New Roman" w:cs="Times New Roman"/>
          <w:color w:val="000000" w:themeColor="text1"/>
          <w:sz w:val="24"/>
          <w:szCs w:val="24"/>
        </w:rPr>
      </w:pPr>
    </w:p>
    <w:p w14:paraId="11B3984B"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31E632EA"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673C014A"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040A5C4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1C822ACB"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48B066EB"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32690F8D"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03866752"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5636791F"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02D18D48"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3C25AFAA"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0CD0E28E" w14:textId="77777777" w:rsidR="006404A3" w:rsidRPr="007958E0" w:rsidRDefault="006404A3" w:rsidP="006404A3">
      <w:pPr>
        <w:rPr>
          <w:rFonts w:ascii="Times New Roman" w:hAnsi="Times New Roman" w:cs="Times New Roman"/>
          <w:b/>
          <w:bCs/>
          <w:sz w:val="24"/>
          <w:szCs w:val="24"/>
        </w:rPr>
      </w:pPr>
      <w:r w:rsidRPr="007958E0">
        <w:rPr>
          <w:rFonts w:ascii="Times New Roman" w:hAnsi="Times New Roman" w:cs="Times New Roman"/>
          <w:b/>
          <w:bCs/>
          <w:sz w:val="24"/>
          <w:szCs w:val="24"/>
        </w:rPr>
        <w:br w:type="page"/>
      </w:r>
    </w:p>
    <w:p w14:paraId="44902B3E"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9D7B234"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12DC561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29DEE0EF"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667F5FB"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3D549120"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70504486"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5261C8F5"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0C6737A6"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ECE8A35"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04990839" w14:textId="77777777" w:rsidR="006404A3" w:rsidRPr="007958E0" w:rsidRDefault="006404A3" w:rsidP="006404A3">
      <w:pPr>
        <w:autoSpaceDE w:val="0"/>
        <w:autoSpaceDN w:val="0"/>
        <w:adjustRightInd w:val="0"/>
        <w:spacing w:after="0"/>
        <w:jc w:val="center"/>
        <w:rPr>
          <w:rFonts w:ascii="Times New Roman" w:hAnsi="Times New Roman" w:cs="Times New Roman"/>
          <w:b/>
          <w:bCs/>
          <w:sz w:val="48"/>
          <w:szCs w:val="48"/>
        </w:rPr>
      </w:pPr>
      <w:r w:rsidRPr="007958E0">
        <w:rPr>
          <w:rFonts w:ascii="Times New Roman" w:hAnsi="Times New Roman" w:cs="Times New Roman"/>
          <w:b/>
          <w:bCs/>
          <w:sz w:val="48"/>
          <w:szCs w:val="48"/>
        </w:rPr>
        <w:t>LAMPIRAN</w:t>
      </w:r>
    </w:p>
    <w:p w14:paraId="7DDD14A5"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256E090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095C705D"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3A4F6312"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129887BA"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009BAA6A"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6EE54EB1"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6E08C041"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60C46ED4"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6ADCA689"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2DEDC8B6"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1639BA2C"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3FA7EB79"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lang w:val="id-ID"/>
        </w:rPr>
      </w:pPr>
    </w:p>
    <w:p w14:paraId="2801515B" w14:textId="77777777" w:rsidR="006404A3" w:rsidRPr="007958E0" w:rsidRDefault="006404A3" w:rsidP="006404A3">
      <w:pPr>
        <w:spacing w:after="0" w:line="276" w:lineRule="auto"/>
        <w:rPr>
          <w:rFonts w:ascii="Times New Roman" w:hAnsi="Times New Roman" w:cs="Times New Roman"/>
          <w:b/>
          <w:bCs/>
          <w:sz w:val="24"/>
          <w:szCs w:val="24"/>
          <w:lang w:val="id-ID"/>
        </w:rPr>
      </w:pPr>
      <w:r w:rsidRPr="007958E0">
        <w:rPr>
          <w:rFonts w:ascii="Times New Roman" w:hAnsi="Times New Roman" w:cs="Times New Roman"/>
          <w:b/>
          <w:bCs/>
          <w:sz w:val="24"/>
          <w:szCs w:val="24"/>
          <w:lang w:val="id-ID"/>
        </w:rPr>
        <w:br w:type="page"/>
      </w:r>
    </w:p>
    <w:p w14:paraId="559AE61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b/>
          <w:bCs/>
          <w:sz w:val="24"/>
          <w:szCs w:val="24"/>
        </w:rPr>
        <w:lastRenderedPageBreak/>
        <w:t xml:space="preserve">Surat Keterangan Bimbingan </w:t>
      </w:r>
    </w:p>
    <w:p w14:paraId="327954D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noProof/>
          <w:sz w:val="24"/>
          <w:szCs w:val="24"/>
        </w:rPr>
        <w:drawing>
          <wp:inline distT="0" distB="0" distL="0" distR="0" wp14:anchorId="6631D698" wp14:editId="210260B5">
            <wp:extent cx="5040630" cy="6443345"/>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40630" cy="6443345"/>
                    </a:xfrm>
                    <a:prstGeom prst="rect">
                      <a:avLst/>
                    </a:prstGeom>
                    <a:noFill/>
                    <a:ln>
                      <a:noFill/>
                    </a:ln>
                  </pic:spPr>
                </pic:pic>
              </a:graphicData>
            </a:graphic>
          </wp:inline>
        </w:drawing>
      </w:r>
    </w:p>
    <w:p w14:paraId="73B7E808" w14:textId="77777777" w:rsidR="006404A3" w:rsidRPr="007958E0" w:rsidRDefault="006404A3" w:rsidP="006404A3">
      <w:pPr>
        <w:spacing w:after="0" w:line="276" w:lineRule="auto"/>
        <w:rPr>
          <w:rFonts w:ascii="Times New Roman" w:hAnsi="Times New Roman" w:cs="Times New Roman"/>
          <w:b/>
          <w:bCs/>
          <w:sz w:val="24"/>
          <w:szCs w:val="24"/>
        </w:rPr>
      </w:pPr>
      <w:r w:rsidRPr="007958E0">
        <w:rPr>
          <w:rFonts w:ascii="Times New Roman" w:hAnsi="Times New Roman" w:cs="Times New Roman"/>
          <w:b/>
          <w:bCs/>
          <w:sz w:val="24"/>
          <w:szCs w:val="24"/>
        </w:rPr>
        <w:br w:type="page"/>
      </w:r>
    </w:p>
    <w:p w14:paraId="714D82C0"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b/>
          <w:bCs/>
          <w:sz w:val="24"/>
          <w:szCs w:val="24"/>
        </w:rPr>
        <w:lastRenderedPageBreak/>
        <w:t>Surat Pengantar dari Kesbangpol</w:t>
      </w:r>
    </w:p>
    <w:p w14:paraId="459DE5BA"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noProof/>
          <w:sz w:val="24"/>
          <w:szCs w:val="24"/>
        </w:rPr>
        <w:drawing>
          <wp:inline distT="0" distB="0" distL="0" distR="0" wp14:anchorId="7344D146" wp14:editId="321D5C3F">
            <wp:extent cx="3990975" cy="70948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991675" cy="7096312"/>
                    </a:xfrm>
                    <a:prstGeom prst="rect">
                      <a:avLst/>
                    </a:prstGeom>
                    <a:noFill/>
                    <a:ln>
                      <a:noFill/>
                    </a:ln>
                  </pic:spPr>
                </pic:pic>
              </a:graphicData>
            </a:graphic>
          </wp:inline>
        </w:drawing>
      </w:r>
    </w:p>
    <w:p w14:paraId="5582F2A7" w14:textId="77777777" w:rsidR="006404A3" w:rsidRPr="007958E0" w:rsidRDefault="006404A3" w:rsidP="006404A3">
      <w:pPr>
        <w:spacing w:after="0" w:line="276" w:lineRule="auto"/>
        <w:rPr>
          <w:rFonts w:ascii="Times New Roman" w:hAnsi="Times New Roman" w:cs="Times New Roman"/>
          <w:b/>
          <w:bCs/>
          <w:sz w:val="24"/>
          <w:szCs w:val="24"/>
        </w:rPr>
      </w:pPr>
      <w:r w:rsidRPr="007958E0">
        <w:rPr>
          <w:rFonts w:ascii="Times New Roman" w:hAnsi="Times New Roman" w:cs="Times New Roman"/>
          <w:b/>
          <w:bCs/>
          <w:sz w:val="24"/>
          <w:szCs w:val="24"/>
        </w:rPr>
        <w:br w:type="page"/>
      </w:r>
    </w:p>
    <w:p w14:paraId="1BA3C198"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b/>
          <w:bCs/>
          <w:sz w:val="24"/>
          <w:szCs w:val="24"/>
        </w:rPr>
        <w:lastRenderedPageBreak/>
        <w:t xml:space="preserve">Surat Balasan BPKD Kabupaten Ciamis </w:t>
      </w:r>
    </w:p>
    <w:p w14:paraId="74469E49"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noProof/>
          <w:sz w:val="24"/>
          <w:szCs w:val="24"/>
        </w:rPr>
        <w:drawing>
          <wp:inline distT="0" distB="0" distL="0" distR="0" wp14:anchorId="2B68B36E" wp14:editId="6AB854EE">
            <wp:extent cx="4952365" cy="6438900"/>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58340" cy="6446128"/>
                    </a:xfrm>
                    <a:prstGeom prst="rect">
                      <a:avLst/>
                    </a:prstGeom>
                    <a:noFill/>
                    <a:ln>
                      <a:noFill/>
                    </a:ln>
                  </pic:spPr>
                </pic:pic>
              </a:graphicData>
            </a:graphic>
          </wp:inline>
        </w:drawing>
      </w:r>
    </w:p>
    <w:p w14:paraId="54334DF4"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4F427829"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440893A9"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1815A146"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10D8BCF8"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5D634F5"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5BA840D"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b/>
          <w:bCs/>
          <w:sz w:val="24"/>
          <w:szCs w:val="24"/>
        </w:rPr>
        <w:t>Data Bab 1</w:t>
      </w:r>
    </w:p>
    <w:p w14:paraId="3F68D9E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b/>
          <w:bCs/>
          <w:sz w:val="24"/>
          <w:szCs w:val="24"/>
        </w:rPr>
        <w:object w:dxaOrig="7680" w:dyaOrig="11610" w14:anchorId="4D156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25pt;height:611.6pt" o:ole="">
            <v:imagedata r:id="rId9" o:title=""/>
          </v:shape>
          <o:OLEObject Type="Embed" ProgID="Excel.Sheet.12" ShapeID="_x0000_i1025" DrawAspect="Content" ObjectID="_1817543528" r:id="rId10"/>
        </w:object>
      </w:r>
    </w:p>
    <w:p w14:paraId="347BBA46"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09A5DCFC"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3B1B62F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b/>
          <w:bCs/>
          <w:sz w:val="24"/>
          <w:szCs w:val="24"/>
        </w:rPr>
        <w:t xml:space="preserve">Jumlah Pegawai </w:t>
      </w:r>
    </w:p>
    <w:p w14:paraId="24AFCEFC"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r w:rsidRPr="007958E0">
        <w:rPr>
          <w:rFonts w:ascii="Times New Roman" w:hAnsi="Times New Roman" w:cs="Times New Roman"/>
          <w:noProof/>
          <w:sz w:val="24"/>
          <w:szCs w:val="24"/>
        </w:rPr>
        <w:drawing>
          <wp:inline distT="0" distB="0" distL="0" distR="0" wp14:anchorId="3C9F23B9" wp14:editId="402A5450">
            <wp:extent cx="4919345" cy="73818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919345" cy="7381875"/>
                    </a:xfrm>
                    <a:prstGeom prst="rect">
                      <a:avLst/>
                    </a:prstGeom>
                    <a:noFill/>
                    <a:ln>
                      <a:noFill/>
                    </a:ln>
                  </pic:spPr>
                </pic:pic>
              </a:graphicData>
            </a:graphic>
          </wp:inline>
        </w:drawing>
      </w:r>
    </w:p>
    <w:p w14:paraId="07A450B3"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45B88A84" w14:textId="77777777" w:rsidR="006404A3" w:rsidRPr="00085043" w:rsidRDefault="006404A3" w:rsidP="006404A3">
      <w:pPr>
        <w:widowControl w:val="0"/>
        <w:pBdr>
          <w:bottom w:val="dotted" w:sz="24" w:space="1" w:color="auto"/>
        </w:pBdr>
        <w:autoSpaceDE w:val="0"/>
        <w:autoSpaceDN w:val="0"/>
        <w:spacing w:after="0" w:line="480" w:lineRule="auto"/>
        <w:jc w:val="center"/>
        <w:rPr>
          <w:rFonts w:ascii="Times New Roman" w:eastAsia="Times New Roman" w:hAnsi="Times New Roman" w:cs="Times New Roman"/>
          <w:b/>
          <w:sz w:val="24"/>
          <w:szCs w:val="24"/>
          <w:lang w:val="id-ID" w:eastAsia="id-ID"/>
        </w:rPr>
      </w:pPr>
      <w:r w:rsidRPr="00085043">
        <w:rPr>
          <w:rFonts w:ascii="Times New Roman" w:eastAsia="Times New Roman" w:hAnsi="Times New Roman" w:cs="Times New Roman"/>
          <w:b/>
          <w:sz w:val="24"/>
          <w:szCs w:val="24"/>
          <w:lang w:val="id-ID" w:eastAsia="id-ID"/>
        </w:rPr>
        <w:lastRenderedPageBreak/>
        <w:t>KUESIONER PENELITIAN</w:t>
      </w:r>
    </w:p>
    <w:p w14:paraId="53A6B93A" w14:textId="77777777" w:rsidR="006404A3" w:rsidRPr="00085043" w:rsidRDefault="006404A3" w:rsidP="006404A3">
      <w:pPr>
        <w:widowControl w:val="0"/>
        <w:autoSpaceDE w:val="0"/>
        <w:autoSpaceDN w:val="0"/>
        <w:spacing w:after="0" w:line="480" w:lineRule="auto"/>
        <w:jc w:val="center"/>
        <w:rPr>
          <w:rFonts w:ascii="Times New Roman" w:eastAsia="Times New Roman" w:hAnsi="Times New Roman" w:cs="Times New Roman"/>
          <w:b/>
          <w:sz w:val="24"/>
          <w:szCs w:val="24"/>
          <w:lang w:val="id-ID" w:eastAsia="id-ID"/>
        </w:rPr>
      </w:pPr>
    </w:p>
    <w:p w14:paraId="3E1CC6A7" w14:textId="77777777" w:rsidR="006404A3" w:rsidRPr="00085043" w:rsidRDefault="006404A3" w:rsidP="006404A3">
      <w:pPr>
        <w:widowControl w:val="0"/>
        <w:autoSpaceDE w:val="0"/>
        <w:autoSpaceDN w:val="0"/>
        <w:spacing w:after="0" w:line="276" w:lineRule="auto"/>
        <w:jc w:val="both"/>
        <w:rPr>
          <w:rFonts w:ascii="Times New Roman" w:eastAsia="Times New Roman" w:hAnsi="Times New Roman" w:cs="Times New Roman"/>
          <w:sz w:val="24"/>
          <w:szCs w:val="24"/>
          <w:lang w:val="id-ID" w:eastAsia="id-ID"/>
        </w:rPr>
      </w:pPr>
    </w:p>
    <w:p w14:paraId="70FDD3AD" w14:textId="77777777" w:rsidR="006404A3" w:rsidRPr="00085043" w:rsidRDefault="006404A3" w:rsidP="006404A3">
      <w:pPr>
        <w:widowControl w:val="0"/>
        <w:autoSpaceDE w:val="0"/>
        <w:autoSpaceDN w:val="0"/>
        <w:spacing w:after="0" w:line="360"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Kepada Yth/ Bapak/Ibu Responden</w:t>
      </w:r>
    </w:p>
    <w:p w14:paraId="54AE79F9" w14:textId="77777777" w:rsidR="006404A3" w:rsidRPr="00085043" w:rsidRDefault="006404A3" w:rsidP="006404A3">
      <w:pPr>
        <w:widowControl w:val="0"/>
        <w:autoSpaceDE w:val="0"/>
        <w:autoSpaceDN w:val="0"/>
        <w:spacing w:after="0" w:line="360"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Pegawai Badan Pengelolaan Keuangan Daerah (BPKD) Kabupaten Ciamis</w:t>
      </w:r>
    </w:p>
    <w:p w14:paraId="448A357A" w14:textId="77777777" w:rsidR="006404A3" w:rsidRPr="00085043" w:rsidRDefault="006404A3" w:rsidP="006404A3">
      <w:pPr>
        <w:widowControl w:val="0"/>
        <w:autoSpaceDE w:val="0"/>
        <w:autoSpaceDN w:val="0"/>
        <w:spacing w:after="0" w:line="360"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 xml:space="preserve">di Tempat </w:t>
      </w:r>
    </w:p>
    <w:p w14:paraId="05325201" w14:textId="77777777" w:rsidR="006404A3" w:rsidRPr="00085043" w:rsidRDefault="006404A3" w:rsidP="006404A3">
      <w:pPr>
        <w:widowControl w:val="0"/>
        <w:autoSpaceDE w:val="0"/>
        <w:autoSpaceDN w:val="0"/>
        <w:spacing w:after="0" w:line="360" w:lineRule="auto"/>
        <w:jc w:val="both"/>
        <w:rPr>
          <w:rFonts w:ascii="Times New Roman" w:eastAsia="Times New Roman" w:hAnsi="Times New Roman" w:cs="Times New Roman"/>
          <w:sz w:val="24"/>
          <w:szCs w:val="24"/>
          <w:lang w:val="id-ID" w:eastAsia="id-ID"/>
        </w:rPr>
      </w:pPr>
    </w:p>
    <w:p w14:paraId="7680AB2E" w14:textId="77777777" w:rsidR="006404A3" w:rsidRPr="00085043" w:rsidRDefault="006404A3" w:rsidP="006404A3">
      <w:pPr>
        <w:widowControl w:val="0"/>
        <w:autoSpaceDE w:val="0"/>
        <w:autoSpaceDN w:val="0"/>
        <w:spacing w:after="0" w:line="360" w:lineRule="auto"/>
        <w:ind w:firstLine="720"/>
        <w:jc w:val="both"/>
        <w:rPr>
          <w:rFonts w:ascii="Times New Roman" w:eastAsia="Times New Roman" w:hAnsi="Times New Roman" w:cs="Times New Roman"/>
          <w:b/>
          <w:sz w:val="24"/>
          <w:szCs w:val="24"/>
          <w:lang w:val="id-ID" w:eastAsia="id-ID"/>
        </w:rPr>
      </w:pPr>
      <w:r w:rsidRPr="00085043">
        <w:rPr>
          <w:rFonts w:ascii="Times New Roman" w:eastAsia="Times New Roman" w:hAnsi="Times New Roman" w:cs="Times New Roman"/>
          <w:b/>
          <w:sz w:val="24"/>
          <w:szCs w:val="24"/>
          <w:lang w:val="id-ID" w:eastAsia="id-ID"/>
        </w:rPr>
        <w:t>Assalamu’alaikum Wr.Wb</w:t>
      </w:r>
    </w:p>
    <w:p w14:paraId="4133F41B" w14:textId="77777777" w:rsidR="006404A3" w:rsidRPr="00085043" w:rsidRDefault="006404A3" w:rsidP="006404A3">
      <w:pPr>
        <w:autoSpaceDE w:val="0"/>
        <w:autoSpaceDN w:val="0"/>
        <w:adjustRightInd w:val="0"/>
        <w:spacing w:after="0" w:line="360" w:lineRule="auto"/>
        <w:jc w:val="both"/>
        <w:rPr>
          <w:rFonts w:ascii="Times New Roman" w:eastAsia="Calibri" w:hAnsi="Times New Roman" w:cs="Times New Roman"/>
          <w:b/>
          <w:bCs/>
          <w:kern w:val="36"/>
          <w:sz w:val="24"/>
          <w:szCs w:val="24"/>
          <w:lang w:val="id-ID"/>
        </w:rPr>
      </w:pPr>
      <w:r w:rsidRPr="00085043">
        <w:rPr>
          <w:rFonts w:ascii="Times New Roman" w:eastAsia="Calibri" w:hAnsi="Times New Roman" w:cs="Times New Roman"/>
          <w:sz w:val="24"/>
          <w:szCs w:val="24"/>
          <w:lang w:val="id-ID"/>
        </w:rPr>
        <w:tab/>
        <w:t xml:space="preserve">Dalam rangka penyusunan skripsi bersama ini peneliti bermaksud melakukan penelitian untuk memenuhi salah satu syarat dalam menempuh ujian sidang (S1) pada Program Studi Manajemen, Fakultas Ekonomi Universitas Galuh Ciamis. Adapun skripsi ini berjudul </w:t>
      </w:r>
      <w:r w:rsidRPr="00085043">
        <w:rPr>
          <w:rFonts w:ascii="Times New Roman" w:eastAsia="Calibri" w:hAnsi="Times New Roman" w:cs="Times New Roman"/>
          <w:b/>
          <w:bCs/>
          <w:kern w:val="36"/>
          <w:sz w:val="24"/>
          <w:szCs w:val="24"/>
          <w:lang w:val="id-ID"/>
        </w:rPr>
        <w:t>PENGARUH MODAL INTELEKTUAL DAN KEPEMIMPINAN TERHADAP EFEKTIVITAS ORGANISASI (Studi pada Badan Pengelolaan Keuangan Daerah (BPKD) Kabupaten Ciamis)</w:t>
      </w:r>
    </w:p>
    <w:p w14:paraId="012874F9" w14:textId="77777777" w:rsidR="006404A3" w:rsidRPr="00085043" w:rsidRDefault="006404A3" w:rsidP="006404A3">
      <w:pPr>
        <w:spacing w:after="0" w:line="360" w:lineRule="auto"/>
        <w:ind w:firstLine="720"/>
        <w:jc w:val="both"/>
        <w:outlineLvl w:val="0"/>
        <w:rPr>
          <w:rFonts w:ascii="Times New Roman" w:eastAsia="Calibri" w:hAnsi="Times New Roman" w:cs="Times New Roman"/>
          <w:sz w:val="24"/>
          <w:szCs w:val="24"/>
          <w:lang w:val="id-ID"/>
        </w:rPr>
      </w:pPr>
      <w:r w:rsidRPr="00085043">
        <w:rPr>
          <w:rFonts w:ascii="Times New Roman" w:eastAsia="Calibri" w:hAnsi="Times New Roman" w:cs="Times New Roman"/>
          <w:sz w:val="24"/>
          <w:szCs w:val="24"/>
          <w:lang w:val="id-ID"/>
        </w:rPr>
        <w:t xml:space="preserve">Salah satu teknik pengumpulan data dalam penelitian ini adalah melalui metode angket dan dengan cara wawancara dan komunikasi lainnya yang bisa memebantu mengumpulkan data. Oleh karena itu, saya mohon bantuan dan kesediaan bapak/ibu untuk meluangkan waktunya untuk dapat mengisi angket yang peneliti sediakan. </w:t>
      </w:r>
      <w:r w:rsidRPr="00085043">
        <w:rPr>
          <w:rFonts w:ascii="Times New Roman" w:eastAsia="Times New Roman" w:hAnsi="Times New Roman" w:cs="Times New Roman"/>
          <w:sz w:val="24"/>
          <w:szCs w:val="24"/>
          <w:lang w:val="id-ID" w:eastAsia="id-ID"/>
        </w:rPr>
        <w:t>Penelitian ini semata-mata hanya untuk kepentingan ilmiah saja, untuk itu semua jawaban dari bapak/ibu akan dijamin kerahasiaannya dan sama sekali tidak ada hubungannya dengan kondisi bapak/ibu.</w:t>
      </w:r>
      <w:r w:rsidRPr="00085043">
        <w:rPr>
          <w:rFonts w:ascii="Times New Roman" w:eastAsia="Calibri" w:hAnsi="Times New Roman" w:cs="Times New Roman"/>
          <w:sz w:val="24"/>
          <w:szCs w:val="24"/>
          <w:lang w:val="id-ID"/>
        </w:rPr>
        <w:t xml:space="preserve"> </w:t>
      </w:r>
      <w:r w:rsidRPr="00085043">
        <w:rPr>
          <w:rFonts w:ascii="Times New Roman" w:eastAsia="Times New Roman" w:hAnsi="Times New Roman" w:cs="Times New Roman"/>
          <w:sz w:val="24"/>
          <w:szCs w:val="24"/>
          <w:lang w:val="id-ID" w:eastAsia="id-ID"/>
        </w:rPr>
        <w:t>Atas perhatian, bantuan dan kesediaan bapak/ibu dalam mengisi angket ini, saya ucapkan terima kasih.</w:t>
      </w:r>
    </w:p>
    <w:p w14:paraId="081C1AAD" w14:textId="77777777" w:rsidR="006404A3" w:rsidRPr="00085043" w:rsidRDefault="006404A3" w:rsidP="006404A3">
      <w:pPr>
        <w:widowControl w:val="0"/>
        <w:autoSpaceDE w:val="0"/>
        <w:autoSpaceDN w:val="0"/>
        <w:spacing w:after="0" w:line="360" w:lineRule="auto"/>
        <w:ind w:firstLine="720"/>
        <w:jc w:val="both"/>
        <w:rPr>
          <w:rFonts w:ascii="Times New Roman" w:eastAsia="Times New Roman" w:hAnsi="Times New Roman" w:cs="Times New Roman"/>
          <w:b/>
          <w:sz w:val="24"/>
          <w:szCs w:val="24"/>
          <w:lang w:val="id-ID" w:eastAsia="id-ID"/>
        </w:rPr>
      </w:pPr>
      <w:r w:rsidRPr="00085043">
        <w:rPr>
          <w:rFonts w:ascii="Times New Roman" w:eastAsia="Times New Roman" w:hAnsi="Times New Roman" w:cs="Times New Roman"/>
          <w:b/>
          <w:sz w:val="24"/>
          <w:szCs w:val="24"/>
          <w:lang w:val="id-ID" w:eastAsia="id-ID"/>
        </w:rPr>
        <w:t>Waasalamualaikum Wr.Wb</w:t>
      </w:r>
    </w:p>
    <w:p w14:paraId="39380463" w14:textId="77777777" w:rsidR="006404A3" w:rsidRPr="00085043" w:rsidRDefault="006404A3" w:rsidP="006404A3">
      <w:pPr>
        <w:widowControl w:val="0"/>
        <w:autoSpaceDE w:val="0"/>
        <w:autoSpaceDN w:val="0"/>
        <w:spacing w:after="0" w:line="360" w:lineRule="auto"/>
        <w:ind w:left="4536"/>
        <w:jc w:val="center"/>
        <w:rPr>
          <w:rFonts w:ascii="Times New Roman" w:eastAsia="Times New Roman" w:hAnsi="Times New Roman" w:cs="Times New Roman"/>
          <w:b/>
          <w:sz w:val="24"/>
          <w:szCs w:val="24"/>
          <w:lang w:val="id-ID" w:eastAsia="id-ID"/>
        </w:rPr>
      </w:pPr>
      <w:r w:rsidRPr="00085043">
        <w:rPr>
          <w:rFonts w:ascii="Times New Roman" w:eastAsia="Times New Roman" w:hAnsi="Times New Roman" w:cs="Times New Roman"/>
          <w:sz w:val="24"/>
          <w:szCs w:val="24"/>
          <w:lang w:val="id-ID" w:eastAsia="id-ID"/>
        </w:rPr>
        <w:t xml:space="preserve">Ciamis, </w:t>
      </w:r>
      <w:r w:rsidRPr="00085043">
        <w:rPr>
          <w:rFonts w:ascii="Times New Roman" w:eastAsia="Times New Roman" w:hAnsi="Times New Roman" w:cs="Times New Roman"/>
          <w:sz w:val="24"/>
          <w:szCs w:val="24"/>
          <w:lang w:eastAsia="id-ID"/>
        </w:rPr>
        <w:t xml:space="preserve"> Juli 2025</w:t>
      </w:r>
    </w:p>
    <w:p w14:paraId="350D2F62" w14:textId="77777777" w:rsidR="006404A3" w:rsidRPr="00085043" w:rsidRDefault="006404A3" w:rsidP="006404A3">
      <w:pPr>
        <w:widowControl w:val="0"/>
        <w:autoSpaceDE w:val="0"/>
        <w:autoSpaceDN w:val="0"/>
        <w:spacing w:after="0" w:line="360" w:lineRule="auto"/>
        <w:ind w:left="4320" w:firstLine="720"/>
        <w:rPr>
          <w:rFonts w:ascii="Times New Roman" w:eastAsia="Times New Roman" w:hAnsi="Times New Roman" w:cs="Times New Roman"/>
          <w:sz w:val="24"/>
          <w:szCs w:val="24"/>
          <w:lang w:val="id-ID" w:eastAsia="id-ID"/>
        </w:rPr>
      </w:pPr>
    </w:p>
    <w:p w14:paraId="55DF837D" w14:textId="77777777" w:rsidR="006404A3" w:rsidRPr="00085043" w:rsidRDefault="006404A3" w:rsidP="006404A3">
      <w:pPr>
        <w:widowControl w:val="0"/>
        <w:autoSpaceDE w:val="0"/>
        <w:autoSpaceDN w:val="0"/>
        <w:spacing w:after="0" w:line="360" w:lineRule="auto"/>
        <w:ind w:left="4320" w:firstLine="720"/>
        <w:jc w:val="center"/>
        <w:rPr>
          <w:rFonts w:ascii="Times New Roman" w:eastAsia="Times New Roman" w:hAnsi="Times New Roman" w:cs="Times New Roman"/>
          <w:sz w:val="24"/>
          <w:szCs w:val="24"/>
          <w:lang w:val="id-ID" w:eastAsia="id-ID"/>
        </w:rPr>
      </w:pPr>
    </w:p>
    <w:p w14:paraId="7AC437C9" w14:textId="77777777" w:rsidR="006404A3" w:rsidRPr="00085043" w:rsidRDefault="006404A3" w:rsidP="006404A3">
      <w:pPr>
        <w:spacing w:after="0" w:line="360" w:lineRule="auto"/>
        <w:ind w:left="4678"/>
        <w:jc w:val="center"/>
        <w:rPr>
          <w:rFonts w:ascii="Times New Roman" w:eastAsia="Times New Roman" w:hAnsi="Times New Roman" w:cs="Times New Roman"/>
          <w:sz w:val="24"/>
          <w:szCs w:val="24"/>
          <w:lang w:eastAsia="id-ID"/>
        </w:rPr>
      </w:pPr>
      <w:r w:rsidRPr="00085043">
        <w:rPr>
          <w:rFonts w:ascii="Times New Roman" w:eastAsia="Times New Roman" w:hAnsi="Times New Roman" w:cs="Times New Roman"/>
          <w:sz w:val="24"/>
          <w:szCs w:val="24"/>
          <w:lang w:eastAsia="id-ID"/>
        </w:rPr>
        <w:t>IQBAL TAUFIK RAMADHAN</w:t>
      </w:r>
    </w:p>
    <w:p w14:paraId="549D1101" w14:textId="77777777" w:rsidR="006404A3" w:rsidRPr="00085043" w:rsidRDefault="006404A3" w:rsidP="006404A3">
      <w:pPr>
        <w:spacing w:after="0" w:line="360" w:lineRule="auto"/>
        <w:ind w:left="4678"/>
        <w:jc w:val="center"/>
        <w:rPr>
          <w:rFonts w:ascii="Times New Roman" w:eastAsia="Times New Roman" w:hAnsi="Times New Roman" w:cs="Times New Roman"/>
          <w:b/>
          <w:sz w:val="24"/>
          <w:szCs w:val="24"/>
        </w:rPr>
        <w:sectPr w:rsidR="006404A3" w:rsidRPr="00085043" w:rsidSect="006404A3">
          <w:pgSz w:w="11910" w:h="16840"/>
          <w:pgMar w:top="2268" w:right="1701" w:bottom="1701" w:left="2268" w:header="720" w:footer="1004" w:gutter="0"/>
          <w:pgNumType w:start="96"/>
          <w:cols w:space="720"/>
        </w:sectPr>
      </w:pPr>
      <w:r w:rsidRPr="00085043">
        <w:rPr>
          <w:rFonts w:ascii="Times New Roman" w:eastAsia="Times New Roman" w:hAnsi="Times New Roman" w:cs="Times New Roman"/>
          <w:sz w:val="24"/>
          <w:szCs w:val="24"/>
          <w:lang w:eastAsia="id-ID"/>
        </w:rPr>
        <w:t>NIM. 3402190019</w:t>
      </w:r>
    </w:p>
    <w:p w14:paraId="28A23E4A" w14:textId="77777777" w:rsidR="006404A3" w:rsidRPr="00085043" w:rsidRDefault="006404A3" w:rsidP="006404A3">
      <w:pPr>
        <w:widowControl w:val="0"/>
        <w:autoSpaceDE w:val="0"/>
        <w:autoSpaceDN w:val="0"/>
        <w:spacing w:after="0" w:line="240" w:lineRule="auto"/>
        <w:jc w:val="center"/>
        <w:rPr>
          <w:rFonts w:ascii="Times New Roman" w:eastAsia="Times New Roman" w:hAnsi="Times New Roman" w:cs="Times New Roman"/>
          <w:b/>
          <w:sz w:val="24"/>
          <w:szCs w:val="24"/>
          <w:lang w:val="id-ID" w:eastAsia="id-ID"/>
        </w:rPr>
      </w:pPr>
      <w:r w:rsidRPr="00085043">
        <w:rPr>
          <w:rFonts w:ascii="Times New Roman" w:eastAsia="Times New Roman" w:hAnsi="Times New Roman" w:cs="Times New Roman"/>
          <w:b/>
          <w:sz w:val="24"/>
          <w:szCs w:val="24"/>
          <w:lang w:val="id-ID" w:eastAsia="id-ID"/>
        </w:rPr>
        <w:lastRenderedPageBreak/>
        <w:t>PETUNJUK PENGISIAN KUESIONER</w:t>
      </w:r>
    </w:p>
    <w:p w14:paraId="733C5813" w14:textId="77777777" w:rsidR="006404A3" w:rsidRPr="00085043" w:rsidRDefault="006404A3" w:rsidP="006404A3">
      <w:pPr>
        <w:widowControl w:val="0"/>
        <w:autoSpaceDE w:val="0"/>
        <w:autoSpaceDN w:val="0"/>
        <w:spacing w:after="0" w:line="240" w:lineRule="auto"/>
        <w:rPr>
          <w:rFonts w:ascii="Times New Roman" w:eastAsia="Times New Roman" w:hAnsi="Times New Roman" w:cs="Times New Roman"/>
          <w:sz w:val="24"/>
          <w:szCs w:val="24"/>
          <w:lang w:val="id-ID" w:eastAsia="id-ID"/>
        </w:rPr>
      </w:pPr>
    </w:p>
    <w:p w14:paraId="6D0BBDC5" w14:textId="77777777" w:rsidR="006404A3" w:rsidRPr="00085043" w:rsidRDefault="006404A3" w:rsidP="006404A3">
      <w:pPr>
        <w:widowControl w:val="0"/>
        <w:numPr>
          <w:ilvl w:val="0"/>
          <w:numId w:val="238"/>
        </w:numPr>
        <w:autoSpaceDE w:val="0"/>
        <w:autoSpaceDN w:val="0"/>
        <w:spacing w:before="90" w:after="0" w:line="360" w:lineRule="auto"/>
        <w:ind w:left="426" w:hanging="426"/>
        <w:rPr>
          <w:rFonts w:ascii="Times New Roman" w:eastAsia="Times New Roman" w:hAnsi="Times New Roman" w:cs="Times New Roman"/>
          <w:b/>
          <w:sz w:val="24"/>
          <w:szCs w:val="24"/>
          <w:lang w:val="id-ID" w:eastAsia="id-ID"/>
        </w:rPr>
      </w:pPr>
      <w:r w:rsidRPr="00085043">
        <w:rPr>
          <w:rFonts w:ascii="Times New Roman" w:eastAsia="Times New Roman" w:hAnsi="Times New Roman" w:cs="Times New Roman"/>
          <w:b/>
          <w:sz w:val="24"/>
          <w:szCs w:val="24"/>
          <w:lang w:val="id-ID" w:eastAsia="id-ID"/>
        </w:rPr>
        <w:t>IDENTITAS RESPONDEN</w:t>
      </w:r>
    </w:p>
    <w:p w14:paraId="767C2BEB" w14:textId="77777777" w:rsidR="006404A3" w:rsidRPr="00085043" w:rsidRDefault="006404A3" w:rsidP="006404A3">
      <w:pPr>
        <w:widowControl w:val="0"/>
        <w:autoSpaceDE w:val="0"/>
        <w:autoSpaceDN w:val="0"/>
        <w:spacing w:after="0" w:line="276" w:lineRule="auto"/>
        <w:ind w:left="426"/>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Karakteristik/identitas responden :</w:t>
      </w:r>
    </w:p>
    <w:p w14:paraId="14ADD23B" w14:textId="77777777" w:rsidR="006404A3" w:rsidRPr="00085043" w:rsidRDefault="006404A3" w:rsidP="006404A3">
      <w:pPr>
        <w:widowControl w:val="0"/>
        <w:autoSpaceDE w:val="0"/>
        <w:autoSpaceDN w:val="0"/>
        <w:spacing w:after="0" w:line="276" w:lineRule="auto"/>
        <w:ind w:left="588"/>
        <w:jc w:val="both"/>
        <w:rPr>
          <w:rFonts w:ascii="Times New Roman" w:eastAsia="Times New Roman" w:hAnsi="Times New Roman" w:cs="Times New Roman"/>
          <w:sz w:val="24"/>
          <w:szCs w:val="24"/>
          <w:lang w:val="id-ID" w:eastAsia="id-ID"/>
        </w:rPr>
      </w:pPr>
    </w:p>
    <w:tbl>
      <w:tblPr>
        <w:tblStyle w:val="TableGrid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284"/>
        <w:gridCol w:w="4402"/>
      </w:tblGrid>
      <w:tr w:rsidR="006404A3" w:rsidRPr="00085043" w14:paraId="763F3E09" w14:textId="77777777" w:rsidTr="00761C8E">
        <w:tc>
          <w:tcPr>
            <w:tcW w:w="3260" w:type="dxa"/>
            <w:hideMark/>
          </w:tcPr>
          <w:p w14:paraId="6B66DEA6" w14:textId="77777777" w:rsidR="006404A3" w:rsidRPr="00085043" w:rsidRDefault="006404A3" w:rsidP="00761C8E">
            <w:pPr>
              <w:widowControl w:val="0"/>
              <w:numPr>
                <w:ilvl w:val="0"/>
                <w:numId w:val="239"/>
              </w:numPr>
              <w:autoSpaceDE w:val="0"/>
              <w:autoSpaceDN w:val="0"/>
              <w:spacing w:after="0" w:line="276" w:lineRule="auto"/>
              <w:ind w:left="405" w:hanging="371"/>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Jenis Kelamin</w:t>
            </w:r>
          </w:p>
        </w:tc>
        <w:tc>
          <w:tcPr>
            <w:tcW w:w="284" w:type="dxa"/>
            <w:hideMark/>
          </w:tcPr>
          <w:p w14:paraId="64786F81" w14:textId="77777777" w:rsidR="006404A3" w:rsidRPr="00085043" w:rsidRDefault="006404A3" w:rsidP="00761C8E">
            <w:pPr>
              <w:widowControl w:val="0"/>
              <w:autoSpaceDE w:val="0"/>
              <w:autoSpaceDN w:val="0"/>
              <w:spacing w:after="0" w:line="276"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w:t>
            </w:r>
          </w:p>
        </w:tc>
        <w:tc>
          <w:tcPr>
            <w:tcW w:w="5307" w:type="dxa"/>
            <w:hideMark/>
          </w:tcPr>
          <w:p w14:paraId="7B5A8299"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2F14E51" wp14:editId="6E563750">
                      <wp:simplePos x="0" y="0"/>
                      <wp:positionH relativeFrom="column">
                        <wp:posOffset>-30480</wp:posOffset>
                      </wp:positionH>
                      <wp:positionV relativeFrom="paragraph">
                        <wp:posOffset>31115</wp:posOffset>
                      </wp:positionV>
                      <wp:extent cx="165100" cy="121285"/>
                      <wp:effectExtent l="0" t="0" r="25400" b="12065"/>
                      <wp:wrapNone/>
                      <wp:docPr id="1039" name="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494E1" id="Rectangle 1039" o:spid="_x0000_s1026" style="position:absolute;margin-left:-2.4pt;margin-top:2.45pt;width:13pt;height: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Laki-laki</w:t>
            </w:r>
          </w:p>
          <w:p w14:paraId="5A512682"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C94F99C" wp14:editId="7A38D81E">
                      <wp:simplePos x="0" y="0"/>
                      <wp:positionH relativeFrom="column">
                        <wp:posOffset>-29210</wp:posOffset>
                      </wp:positionH>
                      <wp:positionV relativeFrom="paragraph">
                        <wp:posOffset>40640</wp:posOffset>
                      </wp:positionV>
                      <wp:extent cx="165100" cy="121285"/>
                      <wp:effectExtent l="0" t="0" r="25400" b="12065"/>
                      <wp:wrapNone/>
                      <wp:docPr id="1038" name="Rectangle 1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3F466" id="Rectangle 1038" o:spid="_x0000_s1026" style="position:absolute;margin-left:-2.3pt;margin-top:3.2pt;width:13pt;height: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" strokeweight="1.5pt"/>
                  </w:pict>
                </mc:Fallback>
              </mc:AlternateContent>
            </w:r>
            <w:r w:rsidRPr="00085043">
              <w:rPr>
                <w:rFonts w:ascii="Times New Roman" w:eastAsia="Times New Roman" w:hAnsi="Times New Roman" w:cs="Times New Roman"/>
                <w:sz w:val="24"/>
                <w:szCs w:val="24"/>
                <w:lang w:val="id-ID" w:eastAsia="id-ID"/>
              </w:rPr>
              <w:t>Perempuan</w:t>
            </w:r>
          </w:p>
        </w:tc>
      </w:tr>
      <w:tr w:rsidR="006404A3" w:rsidRPr="00085043" w14:paraId="6E0C7B73" w14:textId="77777777" w:rsidTr="00761C8E">
        <w:tc>
          <w:tcPr>
            <w:tcW w:w="3260" w:type="dxa"/>
            <w:hideMark/>
          </w:tcPr>
          <w:p w14:paraId="733BE64A" w14:textId="77777777" w:rsidR="006404A3" w:rsidRPr="00085043" w:rsidRDefault="006404A3" w:rsidP="00761C8E">
            <w:pPr>
              <w:widowControl w:val="0"/>
              <w:numPr>
                <w:ilvl w:val="0"/>
                <w:numId w:val="239"/>
              </w:numPr>
              <w:autoSpaceDE w:val="0"/>
              <w:autoSpaceDN w:val="0"/>
              <w:spacing w:after="0" w:line="276" w:lineRule="auto"/>
              <w:ind w:left="405" w:hanging="371"/>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Umur</w:t>
            </w:r>
          </w:p>
        </w:tc>
        <w:tc>
          <w:tcPr>
            <w:tcW w:w="284" w:type="dxa"/>
            <w:hideMark/>
          </w:tcPr>
          <w:p w14:paraId="5BFE8B02" w14:textId="77777777" w:rsidR="006404A3" w:rsidRPr="00085043" w:rsidRDefault="006404A3" w:rsidP="00761C8E">
            <w:pPr>
              <w:widowControl w:val="0"/>
              <w:autoSpaceDE w:val="0"/>
              <w:autoSpaceDN w:val="0"/>
              <w:spacing w:after="0" w:line="276"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w:t>
            </w:r>
          </w:p>
        </w:tc>
        <w:tc>
          <w:tcPr>
            <w:tcW w:w="5307" w:type="dxa"/>
            <w:hideMark/>
          </w:tcPr>
          <w:p w14:paraId="4F27BBBE"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1C8003D" wp14:editId="20BE226B">
                      <wp:simplePos x="0" y="0"/>
                      <wp:positionH relativeFrom="column">
                        <wp:posOffset>-30480</wp:posOffset>
                      </wp:positionH>
                      <wp:positionV relativeFrom="paragraph">
                        <wp:posOffset>37465</wp:posOffset>
                      </wp:positionV>
                      <wp:extent cx="165100" cy="121285"/>
                      <wp:effectExtent l="0" t="0" r="25400" b="12065"/>
                      <wp:wrapNone/>
                      <wp:docPr id="1037" name="Rectangle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D7E7C" id="Rectangle 1037" o:spid="_x0000_s1026" style="position:absolute;margin-left:-2.4pt;margin-top:2.95pt;width:13pt;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&lt; 25</w:t>
            </w:r>
          </w:p>
          <w:p w14:paraId="425A5711"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93B18E5" wp14:editId="2B36E19C">
                      <wp:simplePos x="0" y="0"/>
                      <wp:positionH relativeFrom="column">
                        <wp:posOffset>-29210</wp:posOffset>
                      </wp:positionH>
                      <wp:positionV relativeFrom="paragraph">
                        <wp:posOffset>39370</wp:posOffset>
                      </wp:positionV>
                      <wp:extent cx="165100" cy="121285"/>
                      <wp:effectExtent l="0" t="0" r="25400" b="12065"/>
                      <wp:wrapNone/>
                      <wp:docPr id="1036"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00146" id="Rectangle 1036" o:spid="_x0000_s1026" style="position:absolute;margin-left:-2.3pt;margin-top:3.1pt;width:13pt;height: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 xml:space="preserve">25 – 45 </w:t>
            </w:r>
          </w:p>
          <w:p w14:paraId="1ECB085C"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379DE08" wp14:editId="2547DA3C">
                      <wp:simplePos x="0" y="0"/>
                      <wp:positionH relativeFrom="column">
                        <wp:posOffset>-29210</wp:posOffset>
                      </wp:positionH>
                      <wp:positionV relativeFrom="paragraph">
                        <wp:posOffset>40640</wp:posOffset>
                      </wp:positionV>
                      <wp:extent cx="165100" cy="121285"/>
                      <wp:effectExtent l="0" t="0" r="25400" b="12065"/>
                      <wp:wrapNone/>
                      <wp:docPr id="1035" name="Rectangle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4A853" id="Rectangle 1035" o:spid="_x0000_s1026" style="position:absolute;margin-left:-2.3pt;margin-top:3.2pt;width:13pt;height: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" strokeweight="1.5pt"/>
                  </w:pict>
                </mc:Fallback>
              </mc:AlternateContent>
            </w:r>
            <w:r w:rsidRPr="00085043">
              <w:rPr>
                <w:rFonts w:ascii="Times New Roman" w:eastAsia="Times New Roman" w:hAnsi="Times New Roman" w:cs="Times New Roman"/>
                <w:sz w:val="24"/>
                <w:szCs w:val="24"/>
                <w:lang w:val="id-ID" w:eastAsia="id-ID"/>
              </w:rPr>
              <w:t>&gt;45</w:t>
            </w:r>
          </w:p>
        </w:tc>
      </w:tr>
      <w:tr w:rsidR="006404A3" w:rsidRPr="00085043" w14:paraId="6A19AE2F" w14:textId="77777777" w:rsidTr="00761C8E">
        <w:tc>
          <w:tcPr>
            <w:tcW w:w="3260" w:type="dxa"/>
            <w:hideMark/>
          </w:tcPr>
          <w:p w14:paraId="6FE8D64C" w14:textId="77777777" w:rsidR="006404A3" w:rsidRPr="00085043" w:rsidRDefault="006404A3" w:rsidP="00761C8E">
            <w:pPr>
              <w:widowControl w:val="0"/>
              <w:numPr>
                <w:ilvl w:val="0"/>
                <w:numId w:val="239"/>
              </w:numPr>
              <w:autoSpaceDE w:val="0"/>
              <w:autoSpaceDN w:val="0"/>
              <w:spacing w:after="0" w:line="276" w:lineRule="auto"/>
              <w:ind w:left="405" w:hanging="371"/>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Pendidikan Terakhir</w:t>
            </w:r>
          </w:p>
        </w:tc>
        <w:tc>
          <w:tcPr>
            <w:tcW w:w="284" w:type="dxa"/>
            <w:hideMark/>
          </w:tcPr>
          <w:p w14:paraId="527214A0" w14:textId="77777777" w:rsidR="006404A3" w:rsidRPr="00085043" w:rsidRDefault="006404A3" w:rsidP="00761C8E">
            <w:pPr>
              <w:widowControl w:val="0"/>
              <w:autoSpaceDE w:val="0"/>
              <w:autoSpaceDN w:val="0"/>
              <w:spacing w:after="0" w:line="276"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w:t>
            </w:r>
          </w:p>
        </w:tc>
        <w:tc>
          <w:tcPr>
            <w:tcW w:w="5307" w:type="dxa"/>
            <w:hideMark/>
          </w:tcPr>
          <w:p w14:paraId="7D8E1111"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08BF70E" wp14:editId="2491A3F6">
                      <wp:simplePos x="0" y="0"/>
                      <wp:positionH relativeFrom="column">
                        <wp:posOffset>-36830</wp:posOffset>
                      </wp:positionH>
                      <wp:positionV relativeFrom="paragraph">
                        <wp:posOffset>267335</wp:posOffset>
                      </wp:positionV>
                      <wp:extent cx="165100" cy="121285"/>
                      <wp:effectExtent l="0" t="0" r="25400"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40DA08" id="Rectangle 1" o:spid="_x0000_s1026" style="position:absolute;margin-left:-2.9pt;margin-top:21.05pt;width:13pt;height: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" strokeweight="1.5pt"/>
                  </w:pict>
                </mc:Fallback>
              </mc:AlternateContent>
            </w: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24BDFF9" wp14:editId="33DC1180">
                      <wp:simplePos x="0" y="0"/>
                      <wp:positionH relativeFrom="column">
                        <wp:posOffset>-29210</wp:posOffset>
                      </wp:positionH>
                      <wp:positionV relativeFrom="paragraph">
                        <wp:posOffset>40005</wp:posOffset>
                      </wp:positionV>
                      <wp:extent cx="165100" cy="121285"/>
                      <wp:effectExtent l="0" t="0" r="25400" b="12065"/>
                      <wp:wrapNone/>
                      <wp:docPr id="1034" name="Rectangle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27CDF" id="Rectangle 1034" o:spid="_x0000_s1026" style="position:absolute;margin-left:-2.3pt;margin-top:3.15pt;width:13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eastAsia="id-ID"/>
              </w:rPr>
              <w:t>SMA/SMK</w:t>
            </w:r>
          </w:p>
          <w:p w14:paraId="4E31BC4D"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eastAsia="id-ID"/>
              </w:rPr>
            </w:pPr>
            <w:r w:rsidRPr="00085043">
              <w:rPr>
                <w:rFonts w:ascii="Times New Roman" w:eastAsia="Times New Roman" w:hAnsi="Times New Roman" w:cs="Times New Roman"/>
                <w:sz w:val="24"/>
                <w:szCs w:val="24"/>
                <w:lang w:eastAsia="id-ID"/>
              </w:rPr>
              <w:t>D1-D3</w:t>
            </w:r>
          </w:p>
          <w:p w14:paraId="6511AB04"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C981E44" wp14:editId="12CDDB1E">
                      <wp:simplePos x="0" y="0"/>
                      <wp:positionH relativeFrom="column">
                        <wp:posOffset>-29210</wp:posOffset>
                      </wp:positionH>
                      <wp:positionV relativeFrom="paragraph">
                        <wp:posOffset>43815</wp:posOffset>
                      </wp:positionV>
                      <wp:extent cx="165100" cy="121285"/>
                      <wp:effectExtent l="0" t="0" r="25400" b="12065"/>
                      <wp:wrapNone/>
                      <wp:docPr id="1033" name="Rectangle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7D3B3" id="Rectangle 1033" o:spid="_x0000_s1026" style="position:absolute;margin-left:-2.3pt;margin-top:3.45pt;width:13pt;height: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S1</w:t>
            </w:r>
          </w:p>
          <w:p w14:paraId="71DA9882"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E5BBB27" wp14:editId="2027BC48">
                      <wp:simplePos x="0" y="0"/>
                      <wp:positionH relativeFrom="column">
                        <wp:posOffset>-29210</wp:posOffset>
                      </wp:positionH>
                      <wp:positionV relativeFrom="paragraph">
                        <wp:posOffset>43815</wp:posOffset>
                      </wp:positionV>
                      <wp:extent cx="165100" cy="121285"/>
                      <wp:effectExtent l="0" t="0" r="25400" b="12065"/>
                      <wp:wrapNone/>
                      <wp:docPr id="1032" name="Rectangle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3AC70" id="Rectangle 1032" o:spid="_x0000_s1026" style="position:absolute;margin-left:-2.3pt;margin-top:3.45pt;width:13pt;height: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Lain-lain</w:t>
            </w:r>
          </w:p>
        </w:tc>
      </w:tr>
      <w:tr w:rsidR="006404A3" w:rsidRPr="00085043" w14:paraId="49829F2B" w14:textId="77777777" w:rsidTr="00761C8E">
        <w:tc>
          <w:tcPr>
            <w:tcW w:w="3260" w:type="dxa"/>
            <w:hideMark/>
          </w:tcPr>
          <w:p w14:paraId="763C1DC2" w14:textId="77777777" w:rsidR="006404A3" w:rsidRPr="00085043" w:rsidRDefault="006404A3" w:rsidP="00761C8E">
            <w:pPr>
              <w:widowControl w:val="0"/>
              <w:numPr>
                <w:ilvl w:val="0"/>
                <w:numId w:val="239"/>
              </w:numPr>
              <w:autoSpaceDE w:val="0"/>
              <w:autoSpaceDN w:val="0"/>
              <w:spacing w:after="0" w:line="276" w:lineRule="auto"/>
              <w:ind w:left="405" w:hanging="371"/>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 xml:space="preserve">Lama Kerja </w:t>
            </w:r>
          </w:p>
        </w:tc>
        <w:tc>
          <w:tcPr>
            <w:tcW w:w="284" w:type="dxa"/>
            <w:hideMark/>
          </w:tcPr>
          <w:p w14:paraId="7B4E8FC3" w14:textId="77777777" w:rsidR="006404A3" w:rsidRPr="00085043" w:rsidRDefault="006404A3" w:rsidP="00761C8E">
            <w:pPr>
              <w:widowControl w:val="0"/>
              <w:autoSpaceDE w:val="0"/>
              <w:autoSpaceDN w:val="0"/>
              <w:spacing w:after="0" w:line="276" w:lineRule="auto"/>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w:t>
            </w:r>
          </w:p>
        </w:tc>
        <w:tc>
          <w:tcPr>
            <w:tcW w:w="5307" w:type="dxa"/>
            <w:hideMark/>
          </w:tcPr>
          <w:p w14:paraId="0FEE2873" w14:textId="77777777" w:rsidR="006404A3" w:rsidRPr="00085043" w:rsidRDefault="006404A3" w:rsidP="00761C8E">
            <w:pPr>
              <w:widowControl w:val="0"/>
              <w:tabs>
                <w:tab w:val="left" w:pos="1336"/>
              </w:tabs>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F6EEC66" wp14:editId="4D6FE184">
                      <wp:simplePos x="0" y="0"/>
                      <wp:positionH relativeFrom="column">
                        <wp:posOffset>-31115</wp:posOffset>
                      </wp:positionH>
                      <wp:positionV relativeFrom="paragraph">
                        <wp:posOffset>45085</wp:posOffset>
                      </wp:positionV>
                      <wp:extent cx="165100" cy="121285"/>
                      <wp:effectExtent l="0" t="0" r="25400" b="12065"/>
                      <wp:wrapNone/>
                      <wp:docPr id="1031"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46FE1" id="Rectangle 1031" o:spid="_x0000_s1026" style="position:absolute;margin-left:-2.45pt;margin-top:3.55pt;width:13pt;height: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" strokeweight="1.5pt"/>
                  </w:pict>
                </mc:Fallback>
              </mc:AlternateContent>
            </w:r>
            <w:r w:rsidRPr="00085043">
              <w:rPr>
                <w:rFonts w:ascii="Times New Roman" w:eastAsia="Times New Roman" w:hAnsi="Times New Roman" w:cs="Times New Roman"/>
                <w:sz w:val="24"/>
                <w:szCs w:val="24"/>
                <w:lang w:val="id-ID" w:eastAsia="id-ID"/>
              </w:rPr>
              <w:t>&lt; 5</w:t>
            </w:r>
            <w:r w:rsidRPr="00085043">
              <w:rPr>
                <w:rFonts w:ascii="Times New Roman" w:eastAsia="Times New Roman" w:hAnsi="Times New Roman" w:cs="Times New Roman"/>
                <w:sz w:val="24"/>
                <w:szCs w:val="24"/>
                <w:lang w:val="id-ID" w:eastAsia="id-ID"/>
              </w:rPr>
              <w:tab/>
            </w:r>
          </w:p>
          <w:p w14:paraId="3E9279F3"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82B6456" wp14:editId="13B519DA">
                      <wp:simplePos x="0" y="0"/>
                      <wp:positionH relativeFrom="column">
                        <wp:posOffset>-29210</wp:posOffset>
                      </wp:positionH>
                      <wp:positionV relativeFrom="paragraph">
                        <wp:posOffset>49530</wp:posOffset>
                      </wp:positionV>
                      <wp:extent cx="165100" cy="121285"/>
                      <wp:effectExtent l="0" t="0" r="25400" b="12065"/>
                      <wp:wrapNone/>
                      <wp:docPr id="1030" name="Rectangle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9C084" id="Rectangle 1030" o:spid="_x0000_s1026" style="position:absolute;margin-left:-2.3pt;margin-top:3.9pt;width:13pt;height: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 xml:space="preserve">5 – 10 </w:t>
            </w:r>
          </w:p>
          <w:p w14:paraId="145D45A2"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5AD752C" wp14:editId="0A74DC93">
                      <wp:simplePos x="0" y="0"/>
                      <wp:positionH relativeFrom="column">
                        <wp:posOffset>-29210</wp:posOffset>
                      </wp:positionH>
                      <wp:positionV relativeFrom="paragraph">
                        <wp:posOffset>37465</wp:posOffset>
                      </wp:positionV>
                      <wp:extent cx="165100" cy="121285"/>
                      <wp:effectExtent l="0" t="0" r="25400" b="12065"/>
                      <wp:wrapNone/>
                      <wp:docPr id="1029" name="Rectangle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9BBBC" id="Rectangle 1029" o:spid="_x0000_s1026" style="position:absolute;margin-left:-2.3pt;margin-top:2.95pt;width:13pt;height: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 xml:space="preserve">10 – 15 </w:t>
            </w:r>
          </w:p>
          <w:p w14:paraId="59450FF9" w14:textId="77777777" w:rsidR="006404A3" w:rsidRPr="00085043" w:rsidRDefault="006404A3" w:rsidP="00761C8E">
            <w:pPr>
              <w:widowControl w:val="0"/>
              <w:autoSpaceDE w:val="0"/>
              <w:autoSpaceDN w:val="0"/>
              <w:spacing w:after="0" w:line="276" w:lineRule="auto"/>
              <w:ind w:left="459"/>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03EA0BC" wp14:editId="3DA92204">
                      <wp:simplePos x="0" y="0"/>
                      <wp:positionH relativeFrom="column">
                        <wp:posOffset>-29210</wp:posOffset>
                      </wp:positionH>
                      <wp:positionV relativeFrom="paragraph">
                        <wp:posOffset>28575</wp:posOffset>
                      </wp:positionV>
                      <wp:extent cx="165100" cy="121285"/>
                      <wp:effectExtent l="0" t="0" r="25400" b="12065"/>
                      <wp:wrapNone/>
                      <wp:docPr id="828041417" name="Rectangle 82804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212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7318C" id="Rectangle 828041417" o:spid="_x0000_s1026" style="position:absolute;margin-left:-2.3pt;margin-top:2.25pt;width:13pt;height: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" strokeweight="1.5pt"/>
                  </w:pict>
                </mc:Fallback>
              </mc:AlternateContent>
            </w:r>
            <w:r w:rsidRPr="00085043">
              <w:rPr>
                <w:rFonts w:ascii="Times New Roman" w:eastAsia="Times New Roman" w:hAnsi="Times New Roman" w:cs="Times New Roman"/>
                <w:sz w:val="24"/>
                <w:szCs w:val="24"/>
                <w:lang w:val="id-ID" w:eastAsia="id-ID"/>
              </w:rPr>
              <w:t>&gt;15</w:t>
            </w:r>
          </w:p>
        </w:tc>
      </w:tr>
    </w:tbl>
    <w:p w14:paraId="33211B0D" w14:textId="77777777" w:rsidR="006404A3" w:rsidRPr="00085043" w:rsidRDefault="006404A3" w:rsidP="006404A3">
      <w:pPr>
        <w:spacing w:before="135" w:line="276" w:lineRule="auto"/>
        <w:ind w:left="426" w:right="4677" w:hanging="1"/>
        <w:rPr>
          <w:rFonts w:ascii="Times New Roman" w:eastAsia="Calibri" w:hAnsi="Times New Roman" w:cs="Times New Roman"/>
          <w:b/>
          <w:sz w:val="24"/>
          <w:szCs w:val="24"/>
          <w:lang w:val="id-ID"/>
        </w:rPr>
      </w:pPr>
      <w:r w:rsidRPr="00085043">
        <w:rPr>
          <w:rFonts w:ascii="Times New Roman" w:eastAsia="Calibri" w:hAnsi="Times New Roman" w:cs="Times New Roman"/>
          <w:sz w:val="24"/>
          <w:szCs w:val="24"/>
          <w:lang w:val="id-ID"/>
        </w:rPr>
        <w:t>*</w:t>
      </w:r>
      <w:r w:rsidRPr="00085043">
        <w:rPr>
          <w:rFonts w:ascii="Times New Roman" w:eastAsia="Calibri" w:hAnsi="Times New Roman" w:cs="Times New Roman"/>
          <w:b/>
          <w:i/>
          <w:sz w:val="24"/>
          <w:szCs w:val="24"/>
          <w:lang w:val="id-ID"/>
        </w:rPr>
        <w:t xml:space="preserve">beri tanda check list </w:t>
      </w:r>
      <w:r w:rsidRPr="00085043">
        <w:rPr>
          <w:rFonts w:ascii="Times New Roman" w:eastAsia="Calibri" w:hAnsi="Times New Roman" w:cs="Times New Roman"/>
          <w:b/>
          <w:sz w:val="24"/>
          <w:szCs w:val="24"/>
          <w:lang w:val="id-ID"/>
        </w:rPr>
        <w:t xml:space="preserve">(√) </w:t>
      </w:r>
    </w:p>
    <w:p w14:paraId="181780D1" w14:textId="77777777" w:rsidR="006404A3" w:rsidRPr="00085043" w:rsidRDefault="006404A3" w:rsidP="006404A3">
      <w:pPr>
        <w:spacing w:before="135" w:line="276" w:lineRule="auto"/>
        <w:ind w:left="426" w:right="6121" w:hanging="1"/>
        <w:rPr>
          <w:rFonts w:ascii="Times New Roman" w:eastAsia="Calibri" w:hAnsi="Times New Roman" w:cs="Times New Roman"/>
          <w:b/>
          <w:sz w:val="24"/>
          <w:szCs w:val="24"/>
          <w:lang w:val="id-ID"/>
        </w:rPr>
      </w:pPr>
    </w:p>
    <w:p w14:paraId="58B58327" w14:textId="77777777" w:rsidR="006404A3" w:rsidRPr="00085043" w:rsidRDefault="006404A3" w:rsidP="006404A3">
      <w:pPr>
        <w:spacing w:line="276" w:lineRule="auto"/>
        <w:ind w:left="426" w:right="-2" w:hanging="427"/>
        <w:rPr>
          <w:rFonts w:ascii="Times New Roman" w:eastAsia="Calibri" w:hAnsi="Times New Roman" w:cs="Times New Roman"/>
          <w:b/>
          <w:sz w:val="24"/>
          <w:szCs w:val="24"/>
          <w:lang w:val="id-ID"/>
        </w:rPr>
      </w:pPr>
      <w:r w:rsidRPr="00085043">
        <w:rPr>
          <w:rFonts w:ascii="Times New Roman" w:eastAsia="Calibri" w:hAnsi="Times New Roman" w:cs="Times New Roman"/>
          <w:b/>
          <w:sz w:val="24"/>
          <w:szCs w:val="24"/>
          <w:lang w:val="id-ID"/>
        </w:rPr>
        <w:t xml:space="preserve">II.  </w:t>
      </w:r>
      <w:r w:rsidRPr="00085043">
        <w:rPr>
          <w:rFonts w:ascii="Times New Roman" w:eastAsia="Calibri" w:hAnsi="Times New Roman" w:cs="Times New Roman"/>
          <w:b/>
          <w:sz w:val="24"/>
          <w:szCs w:val="24"/>
          <w:lang w:val="id-ID"/>
        </w:rPr>
        <w:tab/>
        <w:t>PETUNJUK PENGISIAN</w:t>
      </w:r>
    </w:p>
    <w:p w14:paraId="467555F8" w14:textId="77777777" w:rsidR="006404A3" w:rsidRPr="00085043" w:rsidRDefault="006404A3" w:rsidP="006404A3">
      <w:pPr>
        <w:widowControl w:val="0"/>
        <w:autoSpaceDE w:val="0"/>
        <w:autoSpaceDN w:val="0"/>
        <w:spacing w:after="0" w:line="276" w:lineRule="auto"/>
        <w:ind w:firstLine="708"/>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Jawaban atas pertanyaan dilakukan dengan cara memberi tanda check list (√) pada salah satu pilihan dari lima (5) pilihan kemungkinan jawaban berdasarkan pendapat/tanggapan Bapak/Ibu/Saudara. Jawablah pernyataan berikut ini sesuai dengan apa yang anda rasakan dan menurut pendapat anda benar.</w:t>
      </w:r>
    </w:p>
    <w:p w14:paraId="1E6FED07" w14:textId="77777777" w:rsidR="006404A3" w:rsidRPr="00085043" w:rsidRDefault="006404A3" w:rsidP="006404A3">
      <w:pPr>
        <w:widowControl w:val="0"/>
        <w:autoSpaceDE w:val="0"/>
        <w:autoSpaceDN w:val="0"/>
        <w:spacing w:after="0" w:line="276" w:lineRule="auto"/>
        <w:ind w:right="545"/>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Kriteria Jawaban :</w:t>
      </w:r>
    </w:p>
    <w:p w14:paraId="46E4E887" w14:textId="77777777" w:rsidR="006404A3" w:rsidRPr="00085043" w:rsidRDefault="006404A3" w:rsidP="006404A3">
      <w:pPr>
        <w:widowControl w:val="0"/>
        <w:autoSpaceDE w:val="0"/>
        <w:autoSpaceDN w:val="0"/>
        <w:spacing w:after="0" w:line="276" w:lineRule="auto"/>
        <w:ind w:right="545"/>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SS</w:t>
      </w:r>
      <w:r w:rsidRPr="00085043">
        <w:rPr>
          <w:rFonts w:ascii="Times New Roman" w:eastAsia="Times New Roman" w:hAnsi="Times New Roman" w:cs="Times New Roman"/>
          <w:sz w:val="24"/>
          <w:szCs w:val="24"/>
          <w:lang w:val="id-ID" w:eastAsia="id-ID"/>
        </w:rPr>
        <w:tab/>
      </w:r>
      <w:r w:rsidRPr="00085043">
        <w:rPr>
          <w:rFonts w:ascii="Times New Roman" w:eastAsia="Times New Roman" w:hAnsi="Times New Roman" w:cs="Times New Roman"/>
          <w:sz w:val="24"/>
          <w:szCs w:val="24"/>
          <w:lang w:val="id-ID" w:eastAsia="id-ID"/>
        </w:rPr>
        <w:tab/>
        <w:t>= Sangat Setuju</w:t>
      </w:r>
    </w:p>
    <w:p w14:paraId="56B96BB7" w14:textId="77777777" w:rsidR="006404A3" w:rsidRPr="00085043" w:rsidRDefault="006404A3" w:rsidP="006404A3">
      <w:pPr>
        <w:widowControl w:val="0"/>
        <w:autoSpaceDE w:val="0"/>
        <w:autoSpaceDN w:val="0"/>
        <w:spacing w:after="0" w:line="276" w:lineRule="auto"/>
        <w:ind w:right="545"/>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 xml:space="preserve">S </w:t>
      </w:r>
      <w:r w:rsidRPr="00085043">
        <w:rPr>
          <w:rFonts w:ascii="Times New Roman" w:eastAsia="Times New Roman" w:hAnsi="Times New Roman" w:cs="Times New Roman"/>
          <w:sz w:val="24"/>
          <w:szCs w:val="24"/>
          <w:lang w:val="id-ID" w:eastAsia="id-ID"/>
        </w:rPr>
        <w:tab/>
      </w:r>
      <w:r w:rsidRPr="00085043">
        <w:rPr>
          <w:rFonts w:ascii="Times New Roman" w:eastAsia="Times New Roman" w:hAnsi="Times New Roman" w:cs="Times New Roman"/>
          <w:sz w:val="24"/>
          <w:szCs w:val="24"/>
          <w:lang w:val="id-ID" w:eastAsia="id-ID"/>
        </w:rPr>
        <w:tab/>
        <w:t>= Setuju</w:t>
      </w:r>
    </w:p>
    <w:p w14:paraId="2266422B" w14:textId="77777777" w:rsidR="006404A3" w:rsidRPr="00085043" w:rsidRDefault="006404A3" w:rsidP="006404A3">
      <w:pPr>
        <w:widowControl w:val="0"/>
        <w:autoSpaceDE w:val="0"/>
        <w:autoSpaceDN w:val="0"/>
        <w:spacing w:after="0" w:line="276" w:lineRule="auto"/>
        <w:ind w:right="545"/>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CS</w:t>
      </w:r>
      <w:r w:rsidRPr="00085043">
        <w:rPr>
          <w:rFonts w:ascii="Times New Roman" w:eastAsia="Times New Roman" w:hAnsi="Times New Roman" w:cs="Times New Roman"/>
          <w:sz w:val="24"/>
          <w:szCs w:val="24"/>
          <w:lang w:val="id-ID" w:eastAsia="id-ID"/>
        </w:rPr>
        <w:tab/>
      </w:r>
      <w:r w:rsidRPr="00085043">
        <w:rPr>
          <w:rFonts w:ascii="Times New Roman" w:eastAsia="Times New Roman" w:hAnsi="Times New Roman" w:cs="Times New Roman"/>
          <w:sz w:val="24"/>
          <w:szCs w:val="24"/>
          <w:lang w:val="id-ID" w:eastAsia="id-ID"/>
        </w:rPr>
        <w:tab/>
        <w:t>= Cukup Setuju</w:t>
      </w:r>
    </w:p>
    <w:p w14:paraId="48053AAC" w14:textId="77777777" w:rsidR="006404A3" w:rsidRPr="00085043" w:rsidRDefault="006404A3" w:rsidP="006404A3">
      <w:pPr>
        <w:widowControl w:val="0"/>
        <w:autoSpaceDE w:val="0"/>
        <w:autoSpaceDN w:val="0"/>
        <w:spacing w:after="0" w:line="276" w:lineRule="auto"/>
        <w:ind w:right="545"/>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 xml:space="preserve">TS </w:t>
      </w:r>
      <w:r w:rsidRPr="00085043">
        <w:rPr>
          <w:rFonts w:ascii="Times New Roman" w:eastAsia="Times New Roman" w:hAnsi="Times New Roman" w:cs="Times New Roman"/>
          <w:sz w:val="24"/>
          <w:szCs w:val="24"/>
          <w:lang w:val="id-ID" w:eastAsia="id-ID"/>
        </w:rPr>
        <w:tab/>
      </w:r>
      <w:r w:rsidRPr="00085043">
        <w:rPr>
          <w:rFonts w:ascii="Times New Roman" w:eastAsia="Times New Roman" w:hAnsi="Times New Roman" w:cs="Times New Roman"/>
          <w:sz w:val="24"/>
          <w:szCs w:val="24"/>
          <w:lang w:val="id-ID" w:eastAsia="id-ID"/>
        </w:rPr>
        <w:tab/>
        <w:t xml:space="preserve">= Tidak Setuju </w:t>
      </w:r>
    </w:p>
    <w:p w14:paraId="0BA8A42A" w14:textId="77777777" w:rsidR="006404A3" w:rsidRPr="00085043" w:rsidRDefault="006404A3" w:rsidP="006404A3">
      <w:pPr>
        <w:widowControl w:val="0"/>
        <w:autoSpaceDE w:val="0"/>
        <w:autoSpaceDN w:val="0"/>
        <w:spacing w:after="0" w:line="276" w:lineRule="auto"/>
        <w:ind w:right="545"/>
        <w:jc w:val="both"/>
        <w:rPr>
          <w:rFonts w:ascii="Times New Roman" w:eastAsia="Times New Roman" w:hAnsi="Times New Roman" w:cs="Times New Roman"/>
          <w:sz w:val="24"/>
          <w:szCs w:val="24"/>
          <w:lang w:val="id-ID" w:eastAsia="id-ID"/>
        </w:rPr>
      </w:pPr>
      <w:r w:rsidRPr="00085043">
        <w:rPr>
          <w:rFonts w:ascii="Times New Roman" w:eastAsia="Times New Roman" w:hAnsi="Times New Roman" w:cs="Times New Roman"/>
          <w:sz w:val="24"/>
          <w:szCs w:val="24"/>
          <w:lang w:val="id-ID" w:eastAsia="id-ID"/>
        </w:rPr>
        <w:t xml:space="preserve">STS </w:t>
      </w:r>
      <w:r w:rsidRPr="00085043">
        <w:rPr>
          <w:rFonts w:ascii="Times New Roman" w:eastAsia="Times New Roman" w:hAnsi="Times New Roman" w:cs="Times New Roman"/>
          <w:sz w:val="24"/>
          <w:szCs w:val="24"/>
          <w:lang w:val="id-ID" w:eastAsia="id-ID"/>
        </w:rPr>
        <w:tab/>
      </w:r>
      <w:r w:rsidRPr="00085043">
        <w:rPr>
          <w:rFonts w:ascii="Times New Roman" w:eastAsia="Times New Roman" w:hAnsi="Times New Roman" w:cs="Times New Roman"/>
          <w:sz w:val="24"/>
          <w:szCs w:val="24"/>
          <w:lang w:val="id-ID" w:eastAsia="id-ID"/>
        </w:rPr>
        <w:tab/>
        <w:t>= Sangat Tidak Setuju</w:t>
      </w:r>
    </w:p>
    <w:p w14:paraId="5FAEA444"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49E0A9B5"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4ADB58E6"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5BEE48B8"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5F689A87"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4AFD0529"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67BBC0BF"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p w14:paraId="28DE4AD6" w14:textId="77777777" w:rsidR="006404A3" w:rsidRPr="00085043" w:rsidRDefault="006404A3" w:rsidP="006404A3">
      <w:pPr>
        <w:spacing w:line="276" w:lineRule="auto"/>
        <w:rPr>
          <w:rFonts w:ascii="Times New Roman" w:eastAsia="Times New Roman" w:hAnsi="Times New Roman" w:cs="Times New Roman"/>
          <w:b/>
          <w:bCs/>
          <w:iCs/>
          <w:sz w:val="22"/>
          <w:szCs w:val="22"/>
        </w:rPr>
      </w:pPr>
      <w:r w:rsidRPr="00085043">
        <w:rPr>
          <w:rFonts w:ascii="Times New Roman" w:eastAsia="Times New Roman" w:hAnsi="Times New Roman" w:cs="Times New Roman"/>
          <w:b/>
          <w:bCs/>
          <w:iCs/>
          <w:sz w:val="22"/>
          <w:szCs w:val="22"/>
        </w:rPr>
        <w:br w:type="page"/>
      </w:r>
    </w:p>
    <w:p w14:paraId="72E9B959" w14:textId="77777777" w:rsidR="006404A3" w:rsidRPr="00085043" w:rsidRDefault="006404A3" w:rsidP="006404A3">
      <w:pPr>
        <w:spacing w:line="276"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iCs/>
          <w:sz w:val="22"/>
          <w:szCs w:val="22"/>
        </w:rPr>
        <w:lastRenderedPageBreak/>
        <w:t>Modal Intelektual (X</w:t>
      </w:r>
      <w:r w:rsidRPr="00085043">
        <w:rPr>
          <w:rFonts w:ascii="Times New Roman" w:eastAsia="Times New Roman" w:hAnsi="Times New Roman" w:cs="Times New Roman"/>
          <w:b/>
          <w:bCs/>
          <w:iCs/>
          <w:sz w:val="22"/>
          <w:szCs w:val="22"/>
          <w:vertAlign w:val="subscript"/>
        </w:rPr>
        <w:t>1</w:t>
      </w:r>
      <w:r w:rsidRPr="00085043">
        <w:rPr>
          <w:rFonts w:ascii="Times New Roman" w:eastAsia="Times New Roman" w:hAnsi="Times New Roman" w:cs="Times New Roman"/>
          <w:b/>
          <w:bCs/>
          <w:iCs/>
          <w:sz w:val="22"/>
          <w:szCs w:val="22"/>
        </w:rPr>
        <w:t>)</w:t>
      </w:r>
    </w:p>
    <w:tbl>
      <w:tblPr>
        <w:tblStyle w:val="TableGrid3"/>
        <w:tblW w:w="7912" w:type="dxa"/>
        <w:tblInd w:w="-5" w:type="dxa"/>
        <w:tblLayout w:type="fixed"/>
        <w:tblLook w:val="04A0" w:firstRow="1" w:lastRow="0" w:firstColumn="1" w:lastColumn="0" w:noHBand="0" w:noVBand="1"/>
      </w:tblPr>
      <w:tblGrid>
        <w:gridCol w:w="458"/>
        <w:gridCol w:w="114"/>
        <w:gridCol w:w="4323"/>
        <w:gridCol w:w="572"/>
        <w:gridCol w:w="572"/>
        <w:gridCol w:w="572"/>
        <w:gridCol w:w="572"/>
        <w:gridCol w:w="729"/>
      </w:tblGrid>
      <w:tr w:rsidR="006404A3" w:rsidRPr="00085043" w14:paraId="6A86A463" w14:textId="77777777" w:rsidTr="00761C8E">
        <w:trPr>
          <w:trHeight w:val="345"/>
        </w:trPr>
        <w:tc>
          <w:tcPr>
            <w:tcW w:w="572" w:type="dxa"/>
            <w:gridSpan w:val="2"/>
            <w:vMerge w:val="restart"/>
            <w:hideMark/>
          </w:tcPr>
          <w:p w14:paraId="0B7881B9"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p>
          <w:p w14:paraId="29154963"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No</w:t>
            </w:r>
          </w:p>
          <w:p w14:paraId="30AD10C4"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p>
        </w:tc>
        <w:tc>
          <w:tcPr>
            <w:tcW w:w="4323" w:type="dxa"/>
            <w:vMerge w:val="restart"/>
            <w:hideMark/>
          </w:tcPr>
          <w:p w14:paraId="7A68F2B6"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p>
          <w:p w14:paraId="27342335"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Pernyataan</w:t>
            </w:r>
          </w:p>
        </w:tc>
        <w:tc>
          <w:tcPr>
            <w:tcW w:w="3017" w:type="dxa"/>
            <w:gridSpan w:val="5"/>
            <w:hideMark/>
          </w:tcPr>
          <w:p w14:paraId="16378219"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Jawaban</w:t>
            </w:r>
          </w:p>
        </w:tc>
      </w:tr>
      <w:tr w:rsidR="006404A3" w:rsidRPr="00085043" w14:paraId="041FF1C4" w14:textId="77777777" w:rsidTr="00761C8E">
        <w:trPr>
          <w:trHeight w:val="212"/>
        </w:trPr>
        <w:tc>
          <w:tcPr>
            <w:tcW w:w="572" w:type="dxa"/>
            <w:gridSpan w:val="2"/>
            <w:vMerge/>
            <w:hideMark/>
          </w:tcPr>
          <w:p w14:paraId="4A5D69B8"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p>
        </w:tc>
        <w:tc>
          <w:tcPr>
            <w:tcW w:w="4323" w:type="dxa"/>
            <w:vMerge/>
            <w:hideMark/>
          </w:tcPr>
          <w:p w14:paraId="7CAD8611"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p>
        </w:tc>
        <w:tc>
          <w:tcPr>
            <w:tcW w:w="572" w:type="dxa"/>
            <w:hideMark/>
          </w:tcPr>
          <w:p w14:paraId="27FD2C4B" w14:textId="77777777" w:rsidR="006404A3" w:rsidRPr="00085043" w:rsidRDefault="006404A3" w:rsidP="00761C8E">
            <w:pPr>
              <w:spacing w:after="0" w:line="240" w:lineRule="auto"/>
              <w:jc w:val="center"/>
              <w:rPr>
                <w:rFonts w:ascii="Times New Roman" w:hAnsi="Times New Roman" w:cs="Times New Roman"/>
                <w:b/>
                <w:sz w:val="22"/>
                <w:szCs w:val="22"/>
                <w:lang w:val="id-ID"/>
              </w:rPr>
            </w:pPr>
            <w:r w:rsidRPr="00085043">
              <w:rPr>
                <w:rFonts w:ascii="Times New Roman" w:hAnsi="Times New Roman" w:cs="Times New Roman"/>
                <w:b/>
                <w:sz w:val="22"/>
                <w:szCs w:val="22"/>
                <w:lang w:val="id-ID"/>
              </w:rPr>
              <w:t>SS</w:t>
            </w:r>
          </w:p>
        </w:tc>
        <w:tc>
          <w:tcPr>
            <w:tcW w:w="572" w:type="dxa"/>
            <w:hideMark/>
          </w:tcPr>
          <w:p w14:paraId="3699054D" w14:textId="77777777" w:rsidR="006404A3" w:rsidRPr="00085043" w:rsidRDefault="006404A3" w:rsidP="00761C8E">
            <w:pPr>
              <w:spacing w:after="0" w:line="240" w:lineRule="auto"/>
              <w:jc w:val="center"/>
              <w:rPr>
                <w:rFonts w:ascii="Times New Roman" w:eastAsia="Times New Roman" w:hAnsi="Times New Roman" w:cs="Times New Roman"/>
                <w:b/>
                <w:sz w:val="22"/>
                <w:szCs w:val="22"/>
              </w:rPr>
            </w:pPr>
            <w:r w:rsidRPr="00085043">
              <w:rPr>
                <w:rFonts w:ascii="Times New Roman" w:eastAsia="Times New Roman" w:hAnsi="Times New Roman" w:cs="Times New Roman"/>
                <w:b/>
                <w:bCs/>
                <w:sz w:val="22"/>
                <w:szCs w:val="22"/>
                <w:lang w:val="id-ID"/>
              </w:rPr>
              <w:t>S</w:t>
            </w:r>
          </w:p>
        </w:tc>
        <w:tc>
          <w:tcPr>
            <w:tcW w:w="572" w:type="dxa"/>
            <w:hideMark/>
          </w:tcPr>
          <w:p w14:paraId="276D1C76"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CS</w:t>
            </w:r>
          </w:p>
        </w:tc>
        <w:tc>
          <w:tcPr>
            <w:tcW w:w="572" w:type="dxa"/>
            <w:hideMark/>
          </w:tcPr>
          <w:p w14:paraId="1FE9AB44"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TS</w:t>
            </w:r>
          </w:p>
        </w:tc>
        <w:tc>
          <w:tcPr>
            <w:tcW w:w="729" w:type="dxa"/>
            <w:hideMark/>
          </w:tcPr>
          <w:p w14:paraId="625C25B8"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STS</w:t>
            </w:r>
          </w:p>
        </w:tc>
      </w:tr>
      <w:tr w:rsidR="006404A3" w:rsidRPr="00085043" w14:paraId="5BCBA8F9" w14:textId="77777777" w:rsidTr="00761C8E">
        <w:trPr>
          <w:trHeight w:val="448"/>
        </w:trPr>
        <w:tc>
          <w:tcPr>
            <w:tcW w:w="7912" w:type="dxa"/>
            <w:gridSpan w:val="8"/>
          </w:tcPr>
          <w:p w14:paraId="588AB196" w14:textId="77777777" w:rsidR="006404A3" w:rsidRPr="00085043" w:rsidRDefault="006404A3" w:rsidP="00761C8E">
            <w:pPr>
              <w:spacing w:after="0" w:line="360" w:lineRule="auto"/>
              <w:ind w:left="-108"/>
              <w:contextualSpacing/>
              <w:jc w:val="both"/>
              <w:rPr>
                <w:rFonts w:ascii="Times New Roman" w:eastAsia="Times New Roman" w:hAnsi="Times New Roman" w:cs="Times New Roman"/>
                <w:b/>
                <w:iCs/>
                <w:sz w:val="22"/>
                <w:szCs w:val="22"/>
              </w:rPr>
            </w:pPr>
            <w:r w:rsidRPr="00085043">
              <w:rPr>
                <w:rFonts w:ascii="Times New Roman" w:eastAsia="Times New Roman" w:hAnsi="Times New Roman" w:cs="Times New Roman"/>
                <w:b/>
                <w:iCs/>
                <w:sz w:val="22"/>
                <w:szCs w:val="22"/>
              </w:rPr>
              <w:t>Human Capital (Modal Manusia)</w:t>
            </w:r>
          </w:p>
        </w:tc>
      </w:tr>
      <w:tr w:rsidR="006404A3" w:rsidRPr="00085043" w14:paraId="01611C3A" w14:textId="77777777" w:rsidTr="00761C8E">
        <w:trPr>
          <w:trHeight w:val="435"/>
        </w:trPr>
        <w:tc>
          <w:tcPr>
            <w:tcW w:w="458" w:type="dxa"/>
            <w:hideMark/>
          </w:tcPr>
          <w:p w14:paraId="2F1E3E5C"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1</w:t>
            </w:r>
          </w:p>
        </w:tc>
        <w:tc>
          <w:tcPr>
            <w:tcW w:w="4437" w:type="dxa"/>
            <w:gridSpan w:val="2"/>
            <w:hideMark/>
          </w:tcPr>
          <w:p w14:paraId="364B2A76"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r w:rsidRPr="00085043">
              <w:rPr>
                <w:rFonts w:ascii="Times New Roman" w:hAnsi="Times New Roman" w:cs="Times New Roman"/>
                <w:sz w:val="22"/>
                <w:szCs w:val="22"/>
                <w:lang w:val="id-ID"/>
              </w:rPr>
              <w:t>Pegawai BPKD Kabupaten Ciamis memiliki pengetahuan yang memadai dalam pengelolaan keuangan daerah</w:t>
            </w:r>
          </w:p>
        </w:tc>
        <w:tc>
          <w:tcPr>
            <w:tcW w:w="572" w:type="dxa"/>
            <w:hideMark/>
          </w:tcPr>
          <w:p w14:paraId="7CA8BEF0"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70B207BA"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78DF653A"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2D3B4940"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hideMark/>
          </w:tcPr>
          <w:p w14:paraId="5675D45F"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382A55A3" w14:textId="77777777" w:rsidTr="00761C8E">
        <w:trPr>
          <w:trHeight w:val="422"/>
        </w:trPr>
        <w:tc>
          <w:tcPr>
            <w:tcW w:w="458" w:type="dxa"/>
            <w:hideMark/>
          </w:tcPr>
          <w:p w14:paraId="05849D23"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2</w:t>
            </w:r>
          </w:p>
        </w:tc>
        <w:tc>
          <w:tcPr>
            <w:tcW w:w="4437" w:type="dxa"/>
            <w:gridSpan w:val="2"/>
            <w:hideMark/>
          </w:tcPr>
          <w:p w14:paraId="4B8D06CE" w14:textId="77777777" w:rsidR="006404A3" w:rsidRPr="00085043" w:rsidRDefault="006404A3" w:rsidP="00761C8E">
            <w:pPr>
              <w:spacing w:after="0" w:line="259" w:lineRule="auto"/>
              <w:contextualSpacing/>
              <w:jc w:val="both"/>
              <w:rPr>
                <w:rFonts w:ascii="Times New Roman" w:hAnsi="Times New Roman" w:cs="Times New Roman"/>
                <w:sz w:val="22"/>
                <w:szCs w:val="22"/>
              </w:rPr>
            </w:pPr>
            <w:r w:rsidRPr="00085043">
              <w:rPr>
                <w:rFonts w:ascii="Times New Roman" w:hAnsi="Times New Roman" w:cs="Times New Roman"/>
                <w:sz w:val="22"/>
                <w:szCs w:val="22"/>
                <w:lang w:val="id-ID"/>
              </w:rPr>
              <w:t>BPKD Kabupaten Ciamis mendukung pengembangan kompetensi pegawai secara berkelanjutan</w:t>
            </w:r>
          </w:p>
        </w:tc>
        <w:tc>
          <w:tcPr>
            <w:tcW w:w="572" w:type="dxa"/>
            <w:hideMark/>
          </w:tcPr>
          <w:p w14:paraId="7C4AEFEC"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61E31E94"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6118F8B1"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160991D8"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hideMark/>
          </w:tcPr>
          <w:p w14:paraId="082CC265"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7AC1BE72" w14:textId="77777777" w:rsidTr="00761C8E">
        <w:trPr>
          <w:trHeight w:val="422"/>
        </w:trPr>
        <w:tc>
          <w:tcPr>
            <w:tcW w:w="458" w:type="dxa"/>
          </w:tcPr>
          <w:p w14:paraId="4B2429DA"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3</w:t>
            </w:r>
          </w:p>
        </w:tc>
        <w:tc>
          <w:tcPr>
            <w:tcW w:w="4437" w:type="dxa"/>
            <w:gridSpan w:val="2"/>
          </w:tcPr>
          <w:p w14:paraId="45666FA7" w14:textId="77777777" w:rsidR="006404A3" w:rsidRPr="00085043" w:rsidRDefault="006404A3" w:rsidP="00761C8E">
            <w:pPr>
              <w:spacing w:after="0" w:line="259" w:lineRule="auto"/>
              <w:contextualSpacing/>
              <w:jc w:val="both"/>
              <w:rPr>
                <w:rFonts w:ascii="Times New Roman" w:hAnsi="Times New Roman" w:cs="Times New Roman"/>
                <w:sz w:val="22"/>
                <w:szCs w:val="22"/>
                <w:lang w:val="id-ID"/>
              </w:rPr>
            </w:pPr>
            <w:r w:rsidRPr="00085043">
              <w:rPr>
                <w:rFonts w:ascii="Times New Roman" w:hAnsi="Times New Roman" w:cs="Times New Roman"/>
                <w:sz w:val="22"/>
                <w:szCs w:val="22"/>
                <w:lang w:val="id-ID"/>
              </w:rPr>
              <w:t>BPKD secara rutin menyelenggarakan atau mengikutsertakan pegawainya dalam program pendidikan dan pelatihan untuk meningkatkan kompetensi mereka.</w:t>
            </w:r>
          </w:p>
        </w:tc>
        <w:tc>
          <w:tcPr>
            <w:tcW w:w="572" w:type="dxa"/>
          </w:tcPr>
          <w:p w14:paraId="05D6433F"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07DE78BE"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7CCAD4FB"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0C5997B9"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tcPr>
          <w:p w14:paraId="641E5578"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1ADBFF68" w14:textId="77777777" w:rsidTr="00761C8E">
        <w:trPr>
          <w:trHeight w:val="58"/>
        </w:trPr>
        <w:tc>
          <w:tcPr>
            <w:tcW w:w="7912" w:type="dxa"/>
            <w:gridSpan w:val="8"/>
          </w:tcPr>
          <w:p w14:paraId="75B42428" w14:textId="77777777" w:rsidR="006404A3" w:rsidRPr="00085043" w:rsidRDefault="006404A3" w:rsidP="00761C8E">
            <w:pPr>
              <w:spacing w:after="0" w:line="480" w:lineRule="auto"/>
              <w:ind w:left="-108"/>
              <w:contextualSpacing/>
              <w:jc w:val="both"/>
              <w:rPr>
                <w:rFonts w:ascii="Times New Roman" w:eastAsia="Times New Roman" w:hAnsi="Times New Roman" w:cs="Times New Roman"/>
                <w:b/>
                <w:iCs/>
                <w:sz w:val="22"/>
                <w:szCs w:val="22"/>
              </w:rPr>
            </w:pPr>
            <w:r w:rsidRPr="00085043">
              <w:rPr>
                <w:rFonts w:ascii="Times New Roman" w:eastAsia="Times New Roman" w:hAnsi="Times New Roman" w:cs="Times New Roman"/>
                <w:b/>
                <w:iCs/>
                <w:sz w:val="22"/>
                <w:szCs w:val="22"/>
                <w:lang w:val="id-ID"/>
              </w:rPr>
              <w:t>Structural Capital (Modal Organisasi)</w:t>
            </w:r>
          </w:p>
        </w:tc>
      </w:tr>
      <w:tr w:rsidR="006404A3" w:rsidRPr="00085043" w14:paraId="070D41BF" w14:textId="77777777" w:rsidTr="00761C8E">
        <w:trPr>
          <w:trHeight w:val="435"/>
        </w:trPr>
        <w:tc>
          <w:tcPr>
            <w:tcW w:w="458" w:type="dxa"/>
          </w:tcPr>
          <w:p w14:paraId="04E1E96A"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4</w:t>
            </w:r>
          </w:p>
        </w:tc>
        <w:tc>
          <w:tcPr>
            <w:tcW w:w="4437" w:type="dxa"/>
            <w:gridSpan w:val="2"/>
          </w:tcPr>
          <w:p w14:paraId="69C43690" w14:textId="77777777" w:rsidR="006404A3" w:rsidRPr="00085043" w:rsidRDefault="006404A3" w:rsidP="00761C8E">
            <w:pPr>
              <w:spacing w:after="0" w:line="240" w:lineRule="auto"/>
              <w:contextualSpacing/>
              <w:jc w:val="both"/>
              <w:rPr>
                <w:rFonts w:ascii="Times New Roman" w:hAnsi="Times New Roman" w:cs="Times New Roman"/>
                <w:sz w:val="22"/>
                <w:szCs w:val="22"/>
              </w:rPr>
            </w:pPr>
            <w:r w:rsidRPr="00085043">
              <w:rPr>
                <w:rFonts w:ascii="Times New Roman" w:hAnsi="Times New Roman" w:cs="Times New Roman"/>
                <w:sz w:val="22"/>
                <w:szCs w:val="22"/>
              </w:rPr>
              <w:t>BPKD Kabupaten Ciamis memiliki sistem dan prosedur yang efektif dalam pengelolaan keuangan daerah</w:t>
            </w:r>
          </w:p>
        </w:tc>
        <w:tc>
          <w:tcPr>
            <w:tcW w:w="572" w:type="dxa"/>
          </w:tcPr>
          <w:p w14:paraId="276E0EDA"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443C812F"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6034C68F"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63B237A9"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tcPr>
          <w:p w14:paraId="470E34D2"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1DAAF17E" w14:textId="77777777" w:rsidTr="00761C8E">
        <w:trPr>
          <w:trHeight w:val="435"/>
        </w:trPr>
        <w:tc>
          <w:tcPr>
            <w:tcW w:w="458" w:type="dxa"/>
          </w:tcPr>
          <w:p w14:paraId="229FED9E"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5</w:t>
            </w:r>
          </w:p>
        </w:tc>
        <w:tc>
          <w:tcPr>
            <w:tcW w:w="4437" w:type="dxa"/>
            <w:gridSpan w:val="2"/>
          </w:tcPr>
          <w:p w14:paraId="6C6B86D6" w14:textId="77777777" w:rsidR="006404A3" w:rsidRPr="00085043" w:rsidRDefault="006404A3" w:rsidP="00761C8E">
            <w:pPr>
              <w:spacing w:after="0" w:line="240" w:lineRule="auto"/>
              <w:contextualSpacing/>
              <w:jc w:val="both"/>
              <w:rPr>
                <w:rFonts w:ascii="Times New Roman" w:hAnsi="Times New Roman" w:cs="Times New Roman"/>
                <w:sz w:val="22"/>
                <w:szCs w:val="22"/>
                <w:lang w:val="id-ID"/>
              </w:rPr>
            </w:pPr>
            <w:r w:rsidRPr="00085043">
              <w:rPr>
                <w:rFonts w:ascii="Times New Roman" w:hAnsi="Times New Roman" w:cs="Times New Roman"/>
                <w:sz w:val="22"/>
                <w:szCs w:val="22"/>
                <w:lang w:val="id-ID"/>
              </w:rPr>
              <w:t>Adanya sistem untuk mendokumentasikan, berbagi, dan memanfaatkan pengetahuan dalam organisas</w:t>
            </w:r>
          </w:p>
        </w:tc>
        <w:tc>
          <w:tcPr>
            <w:tcW w:w="572" w:type="dxa"/>
          </w:tcPr>
          <w:p w14:paraId="7420A1AC"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22E72CE9"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19B2B001"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7716C32B"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tcPr>
          <w:p w14:paraId="3F4A3A4A"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674C1C36" w14:textId="77777777" w:rsidTr="00761C8E">
        <w:trPr>
          <w:trHeight w:val="435"/>
        </w:trPr>
        <w:tc>
          <w:tcPr>
            <w:tcW w:w="458" w:type="dxa"/>
          </w:tcPr>
          <w:p w14:paraId="41FF22A0"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6</w:t>
            </w:r>
          </w:p>
        </w:tc>
        <w:tc>
          <w:tcPr>
            <w:tcW w:w="4437" w:type="dxa"/>
            <w:gridSpan w:val="2"/>
          </w:tcPr>
          <w:p w14:paraId="73E02246" w14:textId="77777777" w:rsidR="006404A3" w:rsidRPr="00085043" w:rsidRDefault="006404A3" w:rsidP="00761C8E">
            <w:pPr>
              <w:spacing w:after="0" w:line="240" w:lineRule="auto"/>
              <w:contextualSpacing/>
              <w:jc w:val="both"/>
              <w:rPr>
                <w:rFonts w:ascii="Times New Roman" w:hAnsi="Times New Roman" w:cs="Times New Roman"/>
                <w:sz w:val="22"/>
                <w:szCs w:val="22"/>
                <w:lang w:val="id-ID"/>
              </w:rPr>
            </w:pPr>
            <w:r w:rsidRPr="00085043">
              <w:rPr>
                <w:rFonts w:ascii="Times New Roman" w:hAnsi="Times New Roman" w:cs="Times New Roman"/>
                <w:sz w:val="22"/>
                <w:szCs w:val="22"/>
                <w:lang w:val="id-ID"/>
              </w:rPr>
              <w:t>BPKD memiliki sistem dan prosedur yang jelas, terstruktur, dan efisien dalam pengelolaan keuangan daerah</w:t>
            </w:r>
          </w:p>
        </w:tc>
        <w:tc>
          <w:tcPr>
            <w:tcW w:w="572" w:type="dxa"/>
          </w:tcPr>
          <w:p w14:paraId="788FC293"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3E287804"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3190F99C"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21C4AC71"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tcPr>
          <w:p w14:paraId="11182B91"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3EA2CF85" w14:textId="77777777" w:rsidTr="00761C8E">
        <w:trPr>
          <w:trHeight w:val="435"/>
        </w:trPr>
        <w:tc>
          <w:tcPr>
            <w:tcW w:w="7912" w:type="dxa"/>
            <w:gridSpan w:val="8"/>
          </w:tcPr>
          <w:p w14:paraId="6DE328D8" w14:textId="77777777" w:rsidR="006404A3" w:rsidRPr="00085043" w:rsidRDefault="006404A3" w:rsidP="00761C8E">
            <w:pPr>
              <w:spacing w:after="0" w:line="240" w:lineRule="auto"/>
              <w:ind w:left="-83"/>
              <w:contextualSpacing/>
              <w:jc w:val="both"/>
              <w:rPr>
                <w:rFonts w:ascii="Times New Roman" w:eastAsia="Times New Roman" w:hAnsi="Times New Roman" w:cs="Times New Roman"/>
                <w:sz w:val="22"/>
                <w:szCs w:val="22"/>
                <w:lang w:val="id-ID"/>
              </w:rPr>
            </w:pPr>
            <w:r w:rsidRPr="00085043">
              <w:rPr>
                <w:rFonts w:ascii="Times New Roman" w:hAnsi="Times New Roman" w:cs="Times New Roman"/>
                <w:b/>
                <w:sz w:val="22"/>
                <w:szCs w:val="22"/>
                <w:lang w:val="id-ID"/>
              </w:rPr>
              <w:t>Relational Capital (Modal Pelanggan)</w:t>
            </w:r>
          </w:p>
        </w:tc>
      </w:tr>
      <w:tr w:rsidR="006404A3" w:rsidRPr="00085043" w14:paraId="78E8F0E9" w14:textId="77777777" w:rsidTr="00761C8E">
        <w:trPr>
          <w:trHeight w:val="282"/>
        </w:trPr>
        <w:tc>
          <w:tcPr>
            <w:tcW w:w="458" w:type="dxa"/>
            <w:hideMark/>
          </w:tcPr>
          <w:p w14:paraId="06FFEE46"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7</w:t>
            </w:r>
          </w:p>
        </w:tc>
        <w:tc>
          <w:tcPr>
            <w:tcW w:w="4437" w:type="dxa"/>
            <w:gridSpan w:val="2"/>
            <w:hideMark/>
          </w:tcPr>
          <w:p w14:paraId="23649573"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lang w:val="id-ID"/>
              </w:rPr>
              <w:t>BPKD Kabupaten Ciamis memiliki hubungan yang baik dengan stakeholder (masyarakat, DPRD, dll.</w:t>
            </w:r>
          </w:p>
        </w:tc>
        <w:tc>
          <w:tcPr>
            <w:tcW w:w="572" w:type="dxa"/>
            <w:hideMark/>
          </w:tcPr>
          <w:p w14:paraId="64C62216"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20168082"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1A4CBEE4"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hideMark/>
          </w:tcPr>
          <w:p w14:paraId="0D43E522"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hideMark/>
          </w:tcPr>
          <w:p w14:paraId="00B9F497"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r w:rsidR="006404A3" w:rsidRPr="00085043" w14:paraId="20D3F7C5" w14:textId="77777777" w:rsidTr="00761C8E">
        <w:trPr>
          <w:trHeight w:val="282"/>
        </w:trPr>
        <w:tc>
          <w:tcPr>
            <w:tcW w:w="458" w:type="dxa"/>
          </w:tcPr>
          <w:p w14:paraId="1B6F135C"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8</w:t>
            </w:r>
          </w:p>
        </w:tc>
        <w:tc>
          <w:tcPr>
            <w:tcW w:w="4437" w:type="dxa"/>
            <w:gridSpan w:val="2"/>
          </w:tcPr>
          <w:p w14:paraId="0F46610E"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BPKD Kabupaten Ciamis aktif dalam membangun kerjasama dengan instansi terkait.</w:t>
            </w:r>
          </w:p>
        </w:tc>
        <w:tc>
          <w:tcPr>
            <w:tcW w:w="572" w:type="dxa"/>
          </w:tcPr>
          <w:p w14:paraId="1A060525"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7400129D"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41D6F763"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572" w:type="dxa"/>
          </w:tcPr>
          <w:p w14:paraId="6EDD6F99"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c>
          <w:tcPr>
            <w:tcW w:w="729" w:type="dxa"/>
          </w:tcPr>
          <w:p w14:paraId="400F2A3B" w14:textId="77777777" w:rsidR="006404A3" w:rsidRPr="00085043" w:rsidRDefault="006404A3" w:rsidP="00761C8E">
            <w:pPr>
              <w:spacing w:after="0" w:line="240" w:lineRule="auto"/>
              <w:contextualSpacing/>
              <w:jc w:val="both"/>
              <w:rPr>
                <w:rFonts w:ascii="Times New Roman" w:eastAsia="Times New Roman" w:hAnsi="Times New Roman" w:cs="Times New Roman"/>
                <w:sz w:val="22"/>
                <w:szCs w:val="22"/>
                <w:lang w:val="id-ID"/>
              </w:rPr>
            </w:pPr>
          </w:p>
        </w:tc>
      </w:tr>
    </w:tbl>
    <w:p w14:paraId="7ED50E57" w14:textId="77777777" w:rsidR="006404A3" w:rsidRPr="00085043" w:rsidRDefault="006404A3" w:rsidP="006404A3">
      <w:pPr>
        <w:spacing w:after="0" w:line="240" w:lineRule="auto"/>
        <w:jc w:val="both"/>
        <w:rPr>
          <w:rFonts w:ascii="Times New Roman" w:eastAsia="Times New Roman" w:hAnsi="Times New Roman" w:cs="Times New Roman"/>
          <w:b/>
          <w:bCs/>
          <w:iCs/>
          <w:sz w:val="22"/>
          <w:szCs w:val="22"/>
        </w:rPr>
      </w:pPr>
    </w:p>
    <w:p w14:paraId="4E940E46" w14:textId="77777777" w:rsidR="006404A3" w:rsidRPr="00085043" w:rsidRDefault="006404A3" w:rsidP="006404A3">
      <w:pPr>
        <w:spacing w:after="0" w:line="240" w:lineRule="auto"/>
        <w:jc w:val="both"/>
        <w:rPr>
          <w:rFonts w:ascii="Times New Roman" w:eastAsia="Times New Roman" w:hAnsi="Times New Roman" w:cs="Times New Roman"/>
          <w:b/>
          <w:bCs/>
          <w:iCs/>
          <w:sz w:val="22"/>
          <w:szCs w:val="22"/>
        </w:rPr>
      </w:pPr>
    </w:p>
    <w:p w14:paraId="20F47836"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5DB46EDB"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6E0DAD15"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1DB6038E"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6AB31B0D"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7421B1F6"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4BB52E51" w14:textId="77777777" w:rsidR="006404A3" w:rsidRPr="00085043" w:rsidRDefault="006404A3" w:rsidP="006404A3">
      <w:pPr>
        <w:spacing w:after="0" w:line="240" w:lineRule="auto"/>
        <w:ind w:right="3402"/>
        <w:jc w:val="both"/>
        <w:rPr>
          <w:rFonts w:ascii="Times New Roman" w:eastAsia="Times New Roman" w:hAnsi="Times New Roman" w:cs="Times New Roman"/>
          <w:b/>
          <w:bCs/>
          <w:iCs/>
          <w:sz w:val="22"/>
          <w:szCs w:val="22"/>
        </w:rPr>
      </w:pPr>
    </w:p>
    <w:p w14:paraId="00BEAE53" w14:textId="77777777" w:rsidR="006404A3" w:rsidRPr="00085043" w:rsidRDefault="006404A3" w:rsidP="006404A3">
      <w:pPr>
        <w:spacing w:line="276" w:lineRule="auto"/>
        <w:rPr>
          <w:rFonts w:ascii="Times New Roman" w:eastAsia="Times New Roman" w:hAnsi="Times New Roman" w:cs="Times New Roman"/>
          <w:b/>
          <w:bCs/>
          <w:iCs/>
          <w:sz w:val="22"/>
          <w:szCs w:val="22"/>
        </w:rPr>
      </w:pPr>
      <w:r w:rsidRPr="00085043">
        <w:rPr>
          <w:rFonts w:ascii="Times New Roman" w:eastAsia="Times New Roman" w:hAnsi="Times New Roman" w:cs="Times New Roman"/>
          <w:b/>
          <w:bCs/>
          <w:iCs/>
          <w:sz w:val="22"/>
          <w:szCs w:val="22"/>
        </w:rPr>
        <w:br w:type="page"/>
      </w:r>
    </w:p>
    <w:p w14:paraId="2E3251E9"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r w:rsidRPr="00085043">
        <w:rPr>
          <w:rFonts w:ascii="Times New Roman" w:eastAsia="Times New Roman" w:hAnsi="Times New Roman" w:cs="Times New Roman"/>
          <w:b/>
          <w:bCs/>
          <w:iCs/>
          <w:sz w:val="22"/>
          <w:szCs w:val="22"/>
        </w:rPr>
        <w:lastRenderedPageBreak/>
        <w:t>Kepemimpinan</w:t>
      </w:r>
      <w:r w:rsidRPr="00085043">
        <w:rPr>
          <w:rFonts w:ascii="Times New Roman" w:eastAsia="Times New Roman" w:hAnsi="Times New Roman" w:cs="Times New Roman"/>
          <w:b/>
          <w:bCs/>
          <w:sz w:val="22"/>
          <w:szCs w:val="22"/>
        </w:rPr>
        <w:t xml:space="preserve"> (X</w:t>
      </w:r>
      <w:r w:rsidRPr="00085043">
        <w:rPr>
          <w:rFonts w:ascii="Times New Roman" w:eastAsia="Times New Roman" w:hAnsi="Times New Roman" w:cs="Times New Roman"/>
          <w:b/>
          <w:bCs/>
          <w:sz w:val="22"/>
          <w:szCs w:val="22"/>
          <w:vertAlign w:val="subscript"/>
        </w:rPr>
        <w:t>2</w:t>
      </w:r>
      <w:r w:rsidRPr="00085043">
        <w:rPr>
          <w:rFonts w:ascii="Times New Roman" w:eastAsia="Times New Roman" w:hAnsi="Times New Roman" w:cs="Times New Roman"/>
          <w:b/>
          <w:bCs/>
          <w:sz w:val="22"/>
          <w:szCs w:val="22"/>
        </w:rPr>
        <w:t>)</w:t>
      </w:r>
    </w:p>
    <w:p w14:paraId="5B7D347B" w14:textId="77777777" w:rsidR="006404A3" w:rsidRPr="00085043" w:rsidRDefault="006404A3" w:rsidP="006404A3">
      <w:pPr>
        <w:spacing w:after="0" w:line="240" w:lineRule="auto"/>
        <w:ind w:right="3402"/>
        <w:jc w:val="both"/>
        <w:rPr>
          <w:rFonts w:ascii="Times New Roman" w:eastAsia="Times New Roman" w:hAnsi="Times New Roman" w:cs="Times New Roman"/>
          <w:b/>
          <w:bCs/>
          <w:sz w:val="22"/>
          <w:szCs w:val="22"/>
        </w:rPr>
      </w:pPr>
    </w:p>
    <w:tbl>
      <w:tblPr>
        <w:tblStyle w:val="TableGrid3"/>
        <w:tblpPr w:leftFromText="180" w:rightFromText="180" w:vertAnchor="text" w:horzAnchor="margin" w:tblpY="16"/>
        <w:tblW w:w="7823" w:type="dxa"/>
        <w:tblLayout w:type="fixed"/>
        <w:tblLook w:val="04A0" w:firstRow="1" w:lastRow="0" w:firstColumn="1" w:lastColumn="0" w:noHBand="0" w:noVBand="1"/>
      </w:tblPr>
      <w:tblGrid>
        <w:gridCol w:w="527"/>
        <w:gridCol w:w="4273"/>
        <w:gridCol w:w="553"/>
        <w:gridCol w:w="553"/>
        <w:gridCol w:w="647"/>
        <w:gridCol w:w="596"/>
        <w:gridCol w:w="674"/>
      </w:tblGrid>
      <w:tr w:rsidR="006404A3" w:rsidRPr="00085043" w14:paraId="26A7441A" w14:textId="77777777" w:rsidTr="00761C8E">
        <w:trPr>
          <w:trHeight w:val="283"/>
        </w:trPr>
        <w:tc>
          <w:tcPr>
            <w:tcW w:w="527" w:type="dxa"/>
            <w:vMerge w:val="restart"/>
            <w:hideMark/>
          </w:tcPr>
          <w:p w14:paraId="6D533A0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No</w:t>
            </w:r>
          </w:p>
        </w:tc>
        <w:tc>
          <w:tcPr>
            <w:tcW w:w="4273" w:type="dxa"/>
            <w:vMerge w:val="restart"/>
            <w:hideMark/>
          </w:tcPr>
          <w:p w14:paraId="2CE6BAF9"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p w14:paraId="2A9FA96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Pernyataan</w:t>
            </w:r>
          </w:p>
        </w:tc>
        <w:tc>
          <w:tcPr>
            <w:tcW w:w="3023" w:type="dxa"/>
            <w:gridSpan w:val="5"/>
            <w:hideMark/>
          </w:tcPr>
          <w:p w14:paraId="4A3321DF"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Jawaban</w:t>
            </w:r>
          </w:p>
        </w:tc>
      </w:tr>
      <w:tr w:rsidR="006404A3" w:rsidRPr="00085043" w14:paraId="517F323D" w14:textId="77777777" w:rsidTr="00761C8E">
        <w:trPr>
          <w:trHeight w:val="186"/>
        </w:trPr>
        <w:tc>
          <w:tcPr>
            <w:tcW w:w="527" w:type="dxa"/>
            <w:vMerge/>
            <w:hideMark/>
          </w:tcPr>
          <w:p w14:paraId="79EC55FC"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4273" w:type="dxa"/>
            <w:vMerge/>
            <w:hideMark/>
          </w:tcPr>
          <w:p w14:paraId="7AAB9BC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hideMark/>
          </w:tcPr>
          <w:p w14:paraId="24833B05"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SS</w:t>
            </w:r>
          </w:p>
        </w:tc>
        <w:tc>
          <w:tcPr>
            <w:tcW w:w="553" w:type="dxa"/>
            <w:hideMark/>
          </w:tcPr>
          <w:p w14:paraId="597BE4B0"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S</w:t>
            </w:r>
          </w:p>
        </w:tc>
        <w:tc>
          <w:tcPr>
            <w:tcW w:w="647" w:type="dxa"/>
            <w:hideMark/>
          </w:tcPr>
          <w:p w14:paraId="010124C9"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CS</w:t>
            </w:r>
          </w:p>
        </w:tc>
        <w:tc>
          <w:tcPr>
            <w:tcW w:w="596" w:type="dxa"/>
            <w:hideMark/>
          </w:tcPr>
          <w:p w14:paraId="23ECD544" w14:textId="77777777" w:rsidR="006404A3" w:rsidRPr="00085043" w:rsidRDefault="006404A3" w:rsidP="00761C8E">
            <w:pPr>
              <w:spacing w:after="0" w:line="240" w:lineRule="auto"/>
              <w:ind w:hanging="175"/>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TS</w:t>
            </w:r>
          </w:p>
        </w:tc>
        <w:tc>
          <w:tcPr>
            <w:tcW w:w="674" w:type="dxa"/>
            <w:hideMark/>
          </w:tcPr>
          <w:p w14:paraId="4FBE458E" w14:textId="77777777" w:rsidR="006404A3" w:rsidRPr="00085043" w:rsidRDefault="006404A3" w:rsidP="00761C8E">
            <w:pPr>
              <w:spacing w:after="0" w:line="240" w:lineRule="auto"/>
              <w:jc w:val="center"/>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STS</w:t>
            </w:r>
          </w:p>
        </w:tc>
      </w:tr>
      <w:tr w:rsidR="006404A3" w:rsidRPr="00085043" w14:paraId="679204AA" w14:textId="77777777" w:rsidTr="00761C8E">
        <w:trPr>
          <w:trHeight w:val="186"/>
        </w:trPr>
        <w:tc>
          <w:tcPr>
            <w:tcW w:w="7823" w:type="dxa"/>
            <w:gridSpan w:val="7"/>
            <w:hideMark/>
          </w:tcPr>
          <w:p w14:paraId="17B721A2" w14:textId="77777777" w:rsidR="006404A3" w:rsidRPr="00085043" w:rsidRDefault="006404A3" w:rsidP="00761C8E">
            <w:pPr>
              <w:spacing w:after="0" w:line="240" w:lineRule="auto"/>
              <w:jc w:val="both"/>
              <w:rPr>
                <w:rFonts w:ascii="Times New Roman" w:eastAsia="Times New Roman" w:hAnsi="Times New Roman" w:cs="Times New Roman"/>
                <w:b/>
                <w:bCs/>
                <w:sz w:val="22"/>
                <w:szCs w:val="22"/>
              </w:rPr>
            </w:pPr>
            <w:r w:rsidRPr="00085043">
              <w:rPr>
                <w:rFonts w:ascii="Times New Roman" w:eastAsia="Times New Roman" w:hAnsi="Times New Roman" w:cs="Times New Roman"/>
                <w:b/>
                <w:bCs/>
                <w:sz w:val="22"/>
                <w:szCs w:val="22"/>
                <w:lang w:val="id-ID"/>
              </w:rPr>
              <w:t>Kepemimpinan yang partisipatif</w:t>
            </w:r>
          </w:p>
        </w:tc>
      </w:tr>
      <w:tr w:rsidR="006404A3" w:rsidRPr="00085043" w14:paraId="43E4B25C" w14:textId="77777777" w:rsidTr="00761C8E">
        <w:trPr>
          <w:trHeight w:val="346"/>
        </w:trPr>
        <w:tc>
          <w:tcPr>
            <w:tcW w:w="527" w:type="dxa"/>
            <w:hideMark/>
          </w:tcPr>
          <w:p w14:paraId="67C9CC2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1</w:t>
            </w:r>
          </w:p>
        </w:tc>
        <w:tc>
          <w:tcPr>
            <w:tcW w:w="4273" w:type="dxa"/>
            <w:hideMark/>
          </w:tcPr>
          <w:p w14:paraId="43AA625D"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color w:val="000000"/>
                <w:sz w:val="22"/>
                <w:szCs w:val="22"/>
                <w:lang w:val="id-ID"/>
              </w:rPr>
              <w:t>Pimpinan BPKD Kabupaten Ciamis melibatkan pegawai dalam pengambilan keputusan penting terkait pengelolaan keuangan daerah..</w:t>
            </w:r>
          </w:p>
        </w:tc>
        <w:tc>
          <w:tcPr>
            <w:tcW w:w="553" w:type="dxa"/>
            <w:hideMark/>
          </w:tcPr>
          <w:p w14:paraId="7A8C745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hideMark/>
          </w:tcPr>
          <w:p w14:paraId="7957C5F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hideMark/>
          </w:tcPr>
          <w:p w14:paraId="3752233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hideMark/>
          </w:tcPr>
          <w:p w14:paraId="651CEAE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hideMark/>
          </w:tcPr>
          <w:p w14:paraId="216BE95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427878A8" w14:textId="77777777" w:rsidTr="00761C8E">
        <w:trPr>
          <w:trHeight w:val="300"/>
        </w:trPr>
        <w:tc>
          <w:tcPr>
            <w:tcW w:w="527" w:type="dxa"/>
            <w:hideMark/>
          </w:tcPr>
          <w:p w14:paraId="379B4CE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2</w:t>
            </w:r>
          </w:p>
        </w:tc>
        <w:tc>
          <w:tcPr>
            <w:tcW w:w="4273" w:type="dxa"/>
            <w:hideMark/>
          </w:tcPr>
          <w:p w14:paraId="5BE175A8"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color w:val="000000"/>
                <w:sz w:val="22"/>
                <w:szCs w:val="22"/>
                <w:lang w:val="id-ID"/>
              </w:rPr>
              <w:t>Pimpinan BPKD Kabupaten Ciamis terbuka terhadap ide dan masukan dari pegawai</w:t>
            </w:r>
          </w:p>
        </w:tc>
        <w:tc>
          <w:tcPr>
            <w:tcW w:w="553" w:type="dxa"/>
            <w:hideMark/>
          </w:tcPr>
          <w:p w14:paraId="736B9C0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hideMark/>
          </w:tcPr>
          <w:p w14:paraId="024D84E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hideMark/>
          </w:tcPr>
          <w:p w14:paraId="72F022A0"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hideMark/>
          </w:tcPr>
          <w:p w14:paraId="016D4160"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hideMark/>
          </w:tcPr>
          <w:p w14:paraId="5771C3FC"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48976596" w14:textId="77777777" w:rsidTr="00761C8E">
        <w:trPr>
          <w:trHeight w:val="300"/>
        </w:trPr>
        <w:tc>
          <w:tcPr>
            <w:tcW w:w="7823" w:type="dxa"/>
            <w:gridSpan w:val="7"/>
          </w:tcPr>
          <w:p w14:paraId="22B9AFB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Kemampuan yang efektivitas</w:t>
            </w:r>
          </w:p>
        </w:tc>
      </w:tr>
      <w:tr w:rsidR="006404A3" w:rsidRPr="00085043" w14:paraId="477F4970" w14:textId="77777777" w:rsidTr="00761C8E">
        <w:trPr>
          <w:trHeight w:val="300"/>
        </w:trPr>
        <w:tc>
          <w:tcPr>
            <w:tcW w:w="527" w:type="dxa"/>
          </w:tcPr>
          <w:p w14:paraId="7320FE5C"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3</w:t>
            </w:r>
          </w:p>
        </w:tc>
        <w:tc>
          <w:tcPr>
            <w:tcW w:w="4273" w:type="dxa"/>
          </w:tcPr>
          <w:p w14:paraId="53CB0B94" w14:textId="77777777" w:rsidR="006404A3" w:rsidRPr="00085043" w:rsidRDefault="006404A3" w:rsidP="00761C8E">
            <w:pPr>
              <w:spacing w:after="0" w:line="240" w:lineRule="auto"/>
              <w:jc w:val="both"/>
              <w:rPr>
                <w:rFonts w:ascii="Times New Roman" w:eastAsia="Times New Roman" w:hAnsi="Times New Roman" w:cs="Times New Roman"/>
                <w:color w:val="000000"/>
                <w:sz w:val="24"/>
                <w:szCs w:val="24"/>
                <w:lang w:val="id-ID"/>
              </w:rPr>
            </w:pPr>
            <w:r w:rsidRPr="00085043">
              <w:rPr>
                <w:rFonts w:ascii="Times New Roman" w:hAnsi="Times New Roman" w:cs="Times New Roman"/>
                <w:sz w:val="24"/>
                <w:szCs w:val="24"/>
                <w:lang w:val="id-ID"/>
              </w:rPr>
              <w:t>Pimpinan BPKD Kabupaten Ciamis mampu mengambil keputusan yang efektif dalam pengelolaan keuangan daerah.</w:t>
            </w:r>
          </w:p>
        </w:tc>
        <w:tc>
          <w:tcPr>
            <w:tcW w:w="553" w:type="dxa"/>
          </w:tcPr>
          <w:p w14:paraId="2F8805D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Pr>
          <w:p w14:paraId="10557B4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Pr>
          <w:p w14:paraId="3A6708A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Pr>
          <w:p w14:paraId="1DC4529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Pr>
          <w:p w14:paraId="0FA1A68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34444DCF" w14:textId="77777777" w:rsidTr="00761C8E">
        <w:trPr>
          <w:trHeight w:val="300"/>
        </w:trPr>
        <w:tc>
          <w:tcPr>
            <w:tcW w:w="527" w:type="dxa"/>
          </w:tcPr>
          <w:p w14:paraId="79311BD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4</w:t>
            </w:r>
          </w:p>
        </w:tc>
        <w:tc>
          <w:tcPr>
            <w:tcW w:w="4273" w:type="dxa"/>
          </w:tcPr>
          <w:p w14:paraId="6C05CBE3" w14:textId="77777777" w:rsidR="006404A3" w:rsidRPr="00085043" w:rsidRDefault="006404A3" w:rsidP="00761C8E">
            <w:pPr>
              <w:spacing w:after="0" w:line="240" w:lineRule="auto"/>
              <w:jc w:val="both"/>
              <w:rPr>
                <w:rFonts w:ascii="Times New Roman" w:eastAsia="Times New Roman" w:hAnsi="Times New Roman" w:cs="Times New Roman"/>
                <w:color w:val="000000"/>
                <w:sz w:val="24"/>
                <w:szCs w:val="24"/>
                <w:lang w:val="id-ID"/>
              </w:rPr>
            </w:pPr>
            <w:r w:rsidRPr="00085043">
              <w:rPr>
                <w:rFonts w:ascii="Times New Roman" w:hAnsi="Times New Roman" w:cs="Times New Roman"/>
                <w:sz w:val="24"/>
                <w:szCs w:val="24"/>
                <w:lang w:val="id-ID"/>
              </w:rPr>
              <w:t>Pimpinan BPKD Kabupaten Ciamis dapat mengelola sumber daya keuangan daerah dengan efisien</w:t>
            </w:r>
          </w:p>
        </w:tc>
        <w:tc>
          <w:tcPr>
            <w:tcW w:w="553" w:type="dxa"/>
          </w:tcPr>
          <w:p w14:paraId="356BBA1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Pr>
          <w:p w14:paraId="00CE596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Pr>
          <w:p w14:paraId="07495B0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Pr>
          <w:p w14:paraId="2434F5E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Pr>
          <w:p w14:paraId="1EC986C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6329608E" w14:textId="77777777" w:rsidTr="00761C8E">
        <w:trPr>
          <w:trHeight w:val="242"/>
        </w:trPr>
        <w:tc>
          <w:tcPr>
            <w:tcW w:w="7823" w:type="dxa"/>
            <w:gridSpan w:val="7"/>
            <w:hideMark/>
          </w:tcPr>
          <w:p w14:paraId="3B69C14C" w14:textId="77777777" w:rsidR="006404A3" w:rsidRPr="00085043" w:rsidRDefault="006404A3" w:rsidP="00761C8E">
            <w:pPr>
              <w:spacing w:after="0" w:line="240" w:lineRule="auto"/>
              <w:jc w:val="both"/>
              <w:rPr>
                <w:rFonts w:ascii="Times New Roman" w:eastAsia="Times New Roman" w:hAnsi="Times New Roman" w:cs="Times New Roman"/>
                <w:b/>
                <w:sz w:val="22"/>
                <w:szCs w:val="22"/>
              </w:rPr>
            </w:pPr>
            <w:r w:rsidRPr="00085043">
              <w:rPr>
                <w:rFonts w:ascii="Times New Roman" w:eastAsia="Times New Roman" w:hAnsi="Times New Roman" w:cs="Times New Roman"/>
                <w:b/>
                <w:sz w:val="22"/>
                <w:szCs w:val="22"/>
              </w:rPr>
              <w:t>Kemampuan dalam mendelegasikan tugas atau waktu</w:t>
            </w:r>
          </w:p>
        </w:tc>
      </w:tr>
      <w:tr w:rsidR="006404A3" w:rsidRPr="00085043" w14:paraId="3573ADBC" w14:textId="77777777" w:rsidTr="00761C8E">
        <w:trPr>
          <w:trHeight w:val="346"/>
        </w:trPr>
        <w:tc>
          <w:tcPr>
            <w:tcW w:w="527" w:type="dxa"/>
            <w:hideMark/>
          </w:tcPr>
          <w:p w14:paraId="456A04F2"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5</w:t>
            </w:r>
          </w:p>
        </w:tc>
        <w:tc>
          <w:tcPr>
            <w:tcW w:w="4273" w:type="dxa"/>
            <w:hideMark/>
          </w:tcPr>
          <w:p w14:paraId="0F4C9E32"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color w:val="000000"/>
                <w:sz w:val="22"/>
                <w:szCs w:val="22"/>
                <w:lang w:val="id-ID"/>
              </w:rPr>
              <w:t>Pimpinan BPKD Kabupaten Ciamis dapat mendelegasikan tugas dengan tepat kepada bawahan</w:t>
            </w:r>
          </w:p>
        </w:tc>
        <w:tc>
          <w:tcPr>
            <w:tcW w:w="553" w:type="dxa"/>
            <w:hideMark/>
          </w:tcPr>
          <w:p w14:paraId="095D955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hideMark/>
          </w:tcPr>
          <w:p w14:paraId="6636244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hideMark/>
          </w:tcPr>
          <w:p w14:paraId="4619DE0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hideMark/>
          </w:tcPr>
          <w:p w14:paraId="69679B8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hideMark/>
          </w:tcPr>
          <w:p w14:paraId="46C6032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39112046" w14:textId="77777777" w:rsidTr="00761C8E">
        <w:trPr>
          <w:trHeight w:val="346"/>
        </w:trPr>
        <w:tc>
          <w:tcPr>
            <w:tcW w:w="527" w:type="dxa"/>
          </w:tcPr>
          <w:p w14:paraId="31DCD279"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6</w:t>
            </w:r>
          </w:p>
        </w:tc>
        <w:tc>
          <w:tcPr>
            <w:tcW w:w="4273" w:type="dxa"/>
          </w:tcPr>
          <w:p w14:paraId="7F83493D" w14:textId="77777777" w:rsidR="006404A3" w:rsidRPr="00085043" w:rsidRDefault="006404A3" w:rsidP="00761C8E">
            <w:pPr>
              <w:spacing w:after="0" w:line="240" w:lineRule="auto"/>
              <w:jc w:val="both"/>
              <w:rPr>
                <w:rFonts w:ascii="Times New Roman" w:eastAsia="Times New Roman" w:hAnsi="Times New Roman" w:cs="Times New Roman"/>
                <w:color w:val="000000"/>
                <w:sz w:val="22"/>
                <w:szCs w:val="22"/>
                <w:lang w:val="id-ID"/>
              </w:rPr>
            </w:pPr>
            <w:r w:rsidRPr="00085043">
              <w:rPr>
                <w:rFonts w:ascii="Times New Roman" w:eastAsia="Times New Roman" w:hAnsi="Times New Roman" w:cs="Times New Roman"/>
                <w:color w:val="000000"/>
                <w:sz w:val="22"/>
                <w:szCs w:val="22"/>
                <w:lang w:val="id-ID"/>
              </w:rPr>
              <w:t>Pimpinan memiliki pemahaman yang jelas tentang tugas-tugas yang ada dan kemampuan yang dibutuhkan untuk menyelesaikannya</w:t>
            </w:r>
          </w:p>
        </w:tc>
        <w:tc>
          <w:tcPr>
            <w:tcW w:w="553" w:type="dxa"/>
          </w:tcPr>
          <w:p w14:paraId="6A9DAED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Pr>
          <w:p w14:paraId="3E48FD0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Pr>
          <w:p w14:paraId="111F61E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Pr>
          <w:p w14:paraId="7BFC113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Pr>
          <w:p w14:paraId="102D6890"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1A2A7DDC" w14:textId="77777777" w:rsidTr="00761C8E">
        <w:trPr>
          <w:trHeight w:val="543"/>
        </w:trPr>
        <w:tc>
          <w:tcPr>
            <w:tcW w:w="527" w:type="dxa"/>
            <w:tcBorders>
              <w:bottom w:val="single" w:sz="4" w:space="0" w:color="auto"/>
            </w:tcBorders>
            <w:hideMark/>
          </w:tcPr>
          <w:p w14:paraId="610FED9A"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7</w:t>
            </w:r>
          </w:p>
        </w:tc>
        <w:tc>
          <w:tcPr>
            <w:tcW w:w="4273" w:type="dxa"/>
            <w:tcBorders>
              <w:bottom w:val="single" w:sz="4" w:space="0" w:color="auto"/>
            </w:tcBorders>
          </w:tcPr>
          <w:p w14:paraId="3B1B146C" w14:textId="77777777" w:rsidR="006404A3" w:rsidRPr="00085043" w:rsidRDefault="006404A3" w:rsidP="00761C8E">
            <w:pPr>
              <w:spacing w:after="0" w:line="240" w:lineRule="auto"/>
              <w:ind w:left="-31"/>
              <w:jc w:val="both"/>
              <w:rPr>
                <w:rFonts w:ascii="Times New Roman" w:eastAsia="Times New Roman" w:hAnsi="Times New Roman" w:cs="Times New Roman"/>
                <w:bCs/>
                <w:sz w:val="22"/>
                <w:szCs w:val="22"/>
              </w:rPr>
            </w:pPr>
            <w:r w:rsidRPr="00085043">
              <w:rPr>
                <w:rFonts w:ascii="Times New Roman" w:eastAsia="Times New Roman" w:hAnsi="Times New Roman" w:cs="Times New Roman"/>
                <w:bCs/>
                <w:sz w:val="22"/>
                <w:szCs w:val="22"/>
                <w:lang w:val="id-ID"/>
              </w:rPr>
              <w:t>Pimpinan BPKD Kabupaten Ciamis mampu mengelola waktu dengan baik dalam menjalankan tugas-tugasnya</w:t>
            </w:r>
          </w:p>
        </w:tc>
        <w:tc>
          <w:tcPr>
            <w:tcW w:w="553" w:type="dxa"/>
            <w:tcBorders>
              <w:bottom w:val="single" w:sz="4" w:space="0" w:color="auto"/>
            </w:tcBorders>
            <w:hideMark/>
          </w:tcPr>
          <w:p w14:paraId="18EB4728"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Borders>
              <w:bottom w:val="single" w:sz="4" w:space="0" w:color="auto"/>
            </w:tcBorders>
            <w:hideMark/>
          </w:tcPr>
          <w:p w14:paraId="15158DC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Borders>
              <w:bottom w:val="single" w:sz="4" w:space="0" w:color="auto"/>
            </w:tcBorders>
            <w:hideMark/>
          </w:tcPr>
          <w:p w14:paraId="76ED6A6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Borders>
              <w:bottom w:val="single" w:sz="4" w:space="0" w:color="auto"/>
            </w:tcBorders>
            <w:hideMark/>
          </w:tcPr>
          <w:p w14:paraId="0D18D4F5"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Borders>
              <w:bottom w:val="single" w:sz="4" w:space="0" w:color="auto"/>
            </w:tcBorders>
            <w:hideMark/>
          </w:tcPr>
          <w:p w14:paraId="0CAE6A2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6FFC503D" w14:textId="77777777" w:rsidTr="00761C8E">
        <w:trPr>
          <w:trHeight w:val="356"/>
        </w:trPr>
        <w:tc>
          <w:tcPr>
            <w:tcW w:w="7823" w:type="dxa"/>
            <w:gridSpan w:val="7"/>
          </w:tcPr>
          <w:p w14:paraId="6B2B1CCA" w14:textId="77777777" w:rsidR="006404A3" w:rsidRPr="00085043" w:rsidRDefault="006404A3" w:rsidP="00761C8E">
            <w:pPr>
              <w:spacing w:after="0" w:line="240" w:lineRule="auto"/>
              <w:jc w:val="both"/>
              <w:rPr>
                <w:rFonts w:ascii="Times New Roman" w:eastAsia="Times New Roman" w:hAnsi="Times New Roman" w:cs="Times New Roman"/>
                <w:b/>
                <w:sz w:val="22"/>
                <w:szCs w:val="22"/>
              </w:rPr>
            </w:pPr>
            <w:r w:rsidRPr="00085043">
              <w:rPr>
                <w:rFonts w:ascii="Times New Roman" w:eastAsia="Times New Roman" w:hAnsi="Times New Roman" w:cs="Times New Roman"/>
                <w:b/>
                <w:sz w:val="22"/>
                <w:szCs w:val="22"/>
              </w:rPr>
              <w:t>Kemampuan dalam mendelegasikan tugas atau wewenang</w:t>
            </w:r>
          </w:p>
        </w:tc>
      </w:tr>
      <w:tr w:rsidR="006404A3" w:rsidRPr="00085043" w14:paraId="3A864999" w14:textId="77777777" w:rsidTr="00761C8E">
        <w:trPr>
          <w:trHeight w:val="356"/>
        </w:trPr>
        <w:tc>
          <w:tcPr>
            <w:tcW w:w="527" w:type="dxa"/>
          </w:tcPr>
          <w:p w14:paraId="3D9F32DD"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8</w:t>
            </w:r>
          </w:p>
        </w:tc>
        <w:tc>
          <w:tcPr>
            <w:tcW w:w="4273" w:type="dxa"/>
          </w:tcPr>
          <w:p w14:paraId="1F6F281F"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Pimpinan BPKD Kabupaten Ciamis memberikan wewenang yang sesuai kepada bawahan untuk menjalankan tugas.</w:t>
            </w:r>
          </w:p>
        </w:tc>
        <w:tc>
          <w:tcPr>
            <w:tcW w:w="553" w:type="dxa"/>
          </w:tcPr>
          <w:p w14:paraId="0662ECF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Pr>
          <w:p w14:paraId="1C290F4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Pr>
          <w:p w14:paraId="6E3AF67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Pr>
          <w:p w14:paraId="670D585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Pr>
          <w:p w14:paraId="0602F539"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6B288F49" w14:textId="77777777" w:rsidTr="00761C8E">
        <w:trPr>
          <w:trHeight w:val="356"/>
        </w:trPr>
        <w:tc>
          <w:tcPr>
            <w:tcW w:w="527" w:type="dxa"/>
          </w:tcPr>
          <w:p w14:paraId="4CC24DC5"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9</w:t>
            </w:r>
          </w:p>
        </w:tc>
        <w:tc>
          <w:tcPr>
            <w:tcW w:w="4273" w:type="dxa"/>
          </w:tcPr>
          <w:p w14:paraId="552E5A94"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lang w:val="id-ID"/>
              </w:rPr>
              <w:t>Pimpinan BPKD Kabupaten Ciamis memercayai kemampuan bawahan dalam menjalankan tugas yang didelegasikan</w:t>
            </w:r>
          </w:p>
        </w:tc>
        <w:tc>
          <w:tcPr>
            <w:tcW w:w="553" w:type="dxa"/>
          </w:tcPr>
          <w:p w14:paraId="6E55BBB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Pr>
          <w:p w14:paraId="6A0EBD5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Pr>
          <w:p w14:paraId="52834BA9"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Pr>
          <w:p w14:paraId="11FA790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Pr>
          <w:p w14:paraId="5102955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431AB785" w14:textId="77777777" w:rsidTr="00761C8E">
        <w:trPr>
          <w:trHeight w:val="356"/>
        </w:trPr>
        <w:tc>
          <w:tcPr>
            <w:tcW w:w="527" w:type="dxa"/>
          </w:tcPr>
          <w:p w14:paraId="0E0DCB73"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10</w:t>
            </w:r>
          </w:p>
        </w:tc>
        <w:tc>
          <w:tcPr>
            <w:tcW w:w="4273" w:type="dxa"/>
          </w:tcPr>
          <w:p w14:paraId="4242ABDB" w14:textId="77777777" w:rsidR="006404A3" w:rsidRPr="00085043" w:rsidRDefault="006404A3" w:rsidP="00761C8E">
            <w:pPr>
              <w:spacing w:after="0" w:line="240" w:lineRule="auto"/>
              <w:jc w:val="both"/>
              <w:rPr>
                <w:rFonts w:ascii="Times New Roman" w:eastAsia="Times New Roman" w:hAnsi="Times New Roman" w:cs="Times New Roman"/>
                <w:color w:val="000000"/>
                <w:sz w:val="22"/>
                <w:szCs w:val="22"/>
                <w:lang w:val="id-ID"/>
              </w:rPr>
            </w:pPr>
            <w:r w:rsidRPr="00085043">
              <w:rPr>
                <w:rFonts w:ascii="Times New Roman" w:eastAsia="Times New Roman" w:hAnsi="Times New Roman" w:cs="Times New Roman"/>
                <w:color w:val="000000"/>
                <w:sz w:val="22"/>
                <w:szCs w:val="22"/>
                <w:lang w:val="id-ID"/>
              </w:rPr>
              <w:t>Karyawan menunjukkan kualitas kerja yang konsisten, bahkan dalam situasi yang sulit atau di bawah tekanan.</w:t>
            </w:r>
          </w:p>
        </w:tc>
        <w:tc>
          <w:tcPr>
            <w:tcW w:w="553" w:type="dxa"/>
          </w:tcPr>
          <w:p w14:paraId="12C7C96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53" w:type="dxa"/>
          </w:tcPr>
          <w:p w14:paraId="15871E69"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7" w:type="dxa"/>
          </w:tcPr>
          <w:p w14:paraId="7BA6646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96" w:type="dxa"/>
          </w:tcPr>
          <w:p w14:paraId="3965CCF5"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74" w:type="dxa"/>
          </w:tcPr>
          <w:p w14:paraId="1174A64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bl>
    <w:p w14:paraId="72FF5416" w14:textId="77777777" w:rsidR="006404A3" w:rsidRPr="00085043" w:rsidRDefault="006404A3" w:rsidP="006404A3">
      <w:pPr>
        <w:spacing w:line="276" w:lineRule="auto"/>
        <w:jc w:val="both"/>
        <w:rPr>
          <w:rFonts w:ascii="Times New Roman" w:eastAsia="Times New Roman" w:hAnsi="Times New Roman" w:cs="Times New Roman"/>
          <w:b/>
          <w:bCs/>
          <w:iCs/>
          <w:sz w:val="22"/>
          <w:szCs w:val="22"/>
        </w:rPr>
      </w:pPr>
      <w:r w:rsidRPr="00085043">
        <w:rPr>
          <w:rFonts w:ascii="Times New Roman" w:eastAsia="Times New Roman" w:hAnsi="Times New Roman" w:cs="Times New Roman"/>
          <w:sz w:val="22"/>
          <w:szCs w:val="22"/>
          <w:lang w:val="id-ID"/>
        </w:rPr>
        <w:br w:type="page"/>
      </w:r>
    </w:p>
    <w:p w14:paraId="4849C9FA" w14:textId="77777777" w:rsidR="006404A3" w:rsidRPr="00085043" w:rsidRDefault="006404A3" w:rsidP="006404A3">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iCs/>
          <w:sz w:val="22"/>
          <w:szCs w:val="22"/>
        </w:rPr>
        <w:lastRenderedPageBreak/>
        <w:t>Efektivitas Organisasi</w:t>
      </w:r>
      <w:r w:rsidRPr="00085043">
        <w:rPr>
          <w:rFonts w:ascii="Times New Roman" w:eastAsia="Times New Roman" w:hAnsi="Times New Roman" w:cs="Times New Roman"/>
          <w:b/>
          <w:bCs/>
          <w:sz w:val="22"/>
          <w:szCs w:val="22"/>
          <w:lang w:val="id-ID"/>
        </w:rPr>
        <w:t xml:space="preserve"> (Y)</w:t>
      </w:r>
    </w:p>
    <w:tbl>
      <w:tblPr>
        <w:tblStyle w:val="TableGrid11"/>
        <w:tblW w:w="7920" w:type="dxa"/>
        <w:tblLayout w:type="fixed"/>
        <w:tblLook w:val="04A0" w:firstRow="1" w:lastRow="0" w:firstColumn="1" w:lastColumn="0" w:noHBand="0" w:noVBand="1"/>
      </w:tblPr>
      <w:tblGrid>
        <w:gridCol w:w="546"/>
        <w:gridCol w:w="4514"/>
        <w:gridCol w:w="648"/>
        <w:gridCol w:w="519"/>
        <w:gridCol w:w="519"/>
        <w:gridCol w:w="525"/>
        <w:gridCol w:w="649"/>
      </w:tblGrid>
      <w:tr w:rsidR="006404A3" w:rsidRPr="00085043" w14:paraId="5428AA5A" w14:textId="77777777" w:rsidTr="00761C8E">
        <w:trPr>
          <w:trHeight w:val="306"/>
          <w:tblHeader/>
        </w:trPr>
        <w:tc>
          <w:tcPr>
            <w:tcW w:w="546" w:type="dxa"/>
            <w:vMerge w:val="restart"/>
            <w:vAlign w:val="center"/>
            <w:hideMark/>
          </w:tcPr>
          <w:p w14:paraId="51D64A9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p w14:paraId="24F79935"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No</w:t>
            </w:r>
          </w:p>
          <w:p w14:paraId="49BD5BB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4514" w:type="dxa"/>
            <w:vMerge w:val="restart"/>
            <w:vAlign w:val="center"/>
            <w:hideMark/>
          </w:tcPr>
          <w:p w14:paraId="007591E5"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p w14:paraId="396ABA0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Pernyataan</w:t>
            </w:r>
          </w:p>
        </w:tc>
        <w:tc>
          <w:tcPr>
            <w:tcW w:w="2859" w:type="dxa"/>
            <w:gridSpan w:val="5"/>
            <w:vAlign w:val="center"/>
            <w:hideMark/>
          </w:tcPr>
          <w:p w14:paraId="4E70B04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Jawaban</w:t>
            </w:r>
          </w:p>
        </w:tc>
      </w:tr>
      <w:tr w:rsidR="006404A3" w:rsidRPr="00085043" w14:paraId="208FC2BB" w14:textId="77777777" w:rsidTr="00761C8E">
        <w:trPr>
          <w:trHeight w:val="189"/>
          <w:tblHeader/>
        </w:trPr>
        <w:tc>
          <w:tcPr>
            <w:tcW w:w="546" w:type="dxa"/>
            <w:vMerge/>
            <w:vAlign w:val="center"/>
            <w:hideMark/>
          </w:tcPr>
          <w:p w14:paraId="371C2ED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4514" w:type="dxa"/>
            <w:vMerge/>
            <w:vAlign w:val="center"/>
            <w:hideMark/>
          </w:tcPr>
          <w:p w14:paraId="4F3EAAE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8" w:type="dxa"/>
            <w:vAlign w:val="center"/>
            <w:hideMark/>
          </w:tcPr>
          <w:p w14:paraId="322F38DC" w14:textId="77777777" w:rsidR="006404A3" w:rsidRPr="00085043" w:rsidRDefault="006404A3" w:rsidP="00761C8E">
            <w:pPr>
              <w:spacing w:after="0" w:line="240" w:lineRule="auto"/>
              <w:jc w:val="both"/>
              <w:rPr>
                <w:rFonts w:ascii="Times New Roman" w:hAnsi="Times New Roman" w:cs="Times New Roman"/>
                <w:b/>
                <w:sz w:val="22"/>
                <w:szCs w:val="22"/>
                <w:lang w:val="id-ID"/>
              </w:rPr>
            </w:pPr>
            <w:r w:rsidRPr="00085043">
              <w:rPr>
                <w:rFonts w:ascii="Times New Roman" w:hAnsi="Times New Roman" w:cs="Times New Roman"/>
                <w:b/>
                <w:sz w:val="22"/>
                <w:szCs w:val="22"/>
                <w:lang w:val="id-ID"/>
              </w:rPr>
              <w:t>SS</w:t>
            </w:r>
          </w:p>
        </w:tc>
        <w:tc>
          <w:tcPr>
            <w:tcW w:w="519" w:type="dxa"/>
            <w:vAlign w:val="center"/>
            <w:hideMark/>
          </w:tcPr>
          <w:p w14:paraId="58A51AB3" w14:textId="77777777" w:rsidR="006404A3" w:rsidRPr="00085043" w:rsidRDefault="006404A3" w:rsidP="00761C8E">
            <w:pPr>
              <w:spacing w:after="0" w:line="240" w:lineRule="auto"/>
              <w:jc w:val="both"/>
              <w:rPr>
                <w:rFonts w:ascii="Times New Roman" w:eastAsia="Times New Roman" w:hAnsi="Times New Roman" w:cs="Times New Roman"/>
                <w:b/>
                <w:sz w:val="22"/>
                <w:szCs w:val="22"/>
                <w:lang w:val="id-ID"/>
              </w:rPr>
            </w:pPr>
            <w:r w:rsidRPr="00085043">
              <w:rPr>
                <w:rFonts w:ascii="Times New Roman" w:eastAsia="Times New Roman" w:hAnsi="Times New Roman" w:cs="Times New Roman"/>
                <w:b/>
                <w:bCs/>
                <w:sz w:val="22"/>
                <w:szCs w:val="22"/>
                <w:lang w:val="id-ID"/>
              </w:rPr>
              <w:t>S</w:t>
            </w:r>
          </w:p>
        </w:tc>
        <w:tc>
          <w:tcPr>
            <w:tcW w:w="519" w:type="dxa"/>
            <w:vAlign w:val="center"/>
            <w:hideMark/>
          </w:tcPr>
          <w:p w14:paraId="50FE298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N</w:t>
            </w:r>
          </w:p>
        </w:tc>
        <w:tc>
          <w:tcPr>
            <w:tcW w:w="523" w:type="dxa"/>
            <w:vAlign w:val="center"/>
            <w:hideMark/>
          </w:tcPr>
          <w:p w14:paraId="418B29F5"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TS</w:t>
            </w:r>
          </w:p>
        </w:tc>
        <w:tc>
          <w:tcPr>
            <w:tcW w:w="649" w:type="dxa"/>
            <w:vAlign w:val="center"/>
            <w:hideMark/>
          </w:tcPr>
          <w:p w14:paraId="12D56BA8"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lang w:val="id-ID"/>
              </w:rPr>
              <w:t>STS</w:t>
            </w:r>
          </w:p>
        </w:tc>
      </w:tr>
      <w:tr w:rsidR="006404A3" w:rsidRPr="00085043" w14:paraId="449101DC" w14:textId="77777777" w:rsidTr="00761C8E">
        <w:trPr>
          <w:trHeight w:val="65"/>
        </w:trPr>
        <w:tc>
          <w:tcPr>
            <w:tcW w:w="7271" w:type="dxa"/>
            <w:gridSpan w:val="6"/>
            <w:vAlign w:val="center"/>
          </w:tcPr>
          <w:p w14:paraId="462E4A5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rPr>
              <w:t>Pencapaian Tujuan</w:t>
            </w:r>
          </w:p>
        </w:tc>
        <w:tc>
          <w:tcPr>
            <w:tcW w:w="649" w:type="dxa"/>
            <w:vAlign w:val="center"/>
          </w:tcPr>
          <w:p w14:paraId="78E6AD3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3C2B1CB5" w14:textId="77777777" w:rsidTr="00761C8E">
        <w:trPr>
          <w:trHeight w:val="376"/>
        </w:trPr>
        <w:tc>
          <w:tcPr>
            <w:tcW w:w="546" w:type="dxa"/>
            <w:vAlign w:val="center"/>
            <w:hideMark/>
          </w:tcPr>
          <w:p w14:paraId="0A0122C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1</w:t>
            </w:r>
          </w:p>
        </w:tc>
        <w:tc>
          <w:tcPr>
            <w:tcW w:w="4514" w:type="dxa"/>
            <w:vAlign w:val="center"/>
          </w:tcPr>
          <w:p w14:paraId="689FD53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rPr>
              <w:t>BPKD Kabupaten Ciamis secara konsisten mencapai tujuan pengelolaan keuangan daerah yang telah ditetapkan.</w:t>
            </w:r>
            <w:r w:rsidRPr="00085043">
              <w:rPr>
                <w:rFonts w:ascii="Times New Roman" w:eastAsia="Times New Roman" w:hAnsi="Times New Roman" w:cs="Times New Roman"/>
                <w:sz w:val="22"/>
                <w:szCs w:val="22"/>
                <w:lang w:val="id-ID"/>
              </w:rPr>
              <w:t>.</w:t>
            </w:r>
          </w:p>
        </w:tc>
        <w:tc>
          <w:tcPr>
            <w:tcW w:w="648" w:type="dxa"/>
            <w:vAlign w:val="center"/>
            <w:hideMark/>
          </w:tcPr>
          <w:p w14:paraId="56C30C79"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13C25CF8"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227555DC"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hideMark/>
          </w:tcPr>
          <w:p w14:paraId="0A6BA281"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hideMark/>
          </w:tcPr>
          <w:p w14:paraId="5E45F09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2BC6034D" w14:textId="77777777" w:rsidTr="00761C8E">
        <w:trPr>
          <w:trHeight w:val="240"/>
        </w:trPr>
        <w:tc>
          <w:tcPr>
            <w:tcW w:w="546" w:type="dxa"/>
            <w:vAlign w:val="center"/>
            <w:hideMark/>
          </w:tcPr>
          <w:p w14:paraId="5CF91568"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2</w:t>
            </w:r>
          </w:p>
        </w:tc>
        <w:tc>
          <w:tcPr>
            <w:tcW w:w="4514" w:type="dxa"/>
            <w:vAlign w:val="center"/>
          </w:tcPr>
          <w:p w14:paraId="5AB725D3"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 xml:space="preserve">BPKD </w:t>
            </w:r>
            <w:r w:rsidRPr="00085043">
              <w:rPr>
                <w:rFonts w:ascii="Times New Roman" w:eastAsia="Times New Roman" w:hAnsi="Times New Roman" w:cs="Times New Roman"/>
                <w:sz w:val="22"/>
                <w:szCs w:val="22"/>
                <w:lang w:val="id-ID"/>
              </w:rPr>
              <w:t xml:space="preserve">Monitoring dan evaluasi secara berkala untuk memastikan bahwa kegiatan berjalan sesuai rencana. </w:t>
            </w:r>
          </w:p>
        </w:tc>
        <w:tc>
          <w:tcPr>
            <w:tcW w:w="648" w:type="dxa"/>
            <w:vAlign w:val="center"/>
            <w:hideMark/>
          </w:tcPr>
          <w:p w14:paraId="3F32F0D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204E0BC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6D26701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hideMark/>
          </w:tcPr>
          <w:p w14:paraId="76A6EEE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hideMark/>
          </w:tcPr>
          <w:p w14:paraId="7D2912D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63444DAF" w14:textId="77777777" w:rsidTr="00761C8E">
        <w:trPr>
          <w:trHeight w:val="61"/>
        </w:trPr>
        <w:tc>
          <w:tcPr>
            <w:tcW w:w="7271" w:type="dxa"/>
            <w:gridSpan w:val="6"/>
            <w:vAlign w:val="center"/>
          </w:tcPr>
          <w:p w14:paraId="66797869" w14:textId="77777777" w:rsidR="006404A3" w:rsidRPr="00085043" w:rsidRDefault="006404A3" w:rsidP="00761C8E">
            <w:pPr>
              <w:spacing w:after="0" w:line="240" w:lineRule="auto"/>
              <w:jc w:val="both"/>
              <w:rPr>
                <w:rFonts w:ascii="Times New Roman" w:eastAsia="Times New Roman" w:hAnsi="Times New Roman" w:cs="Times New Roman"/>
                <w:b/>
                <w:bCs/>
                <w:sz w:val="22"/>
                <w:szCs w:val="22"/>
                <w:lang w:val="id-ID"/>
              </w:rPr>
            </w:pPr>
            <w:r w:rsidRPr="00085043">
              <w:rPr>
                <w:rFonts w:ascii="Times New Roman" w:eastAsia="Times New Roman" w:hAnsi="Times New Roman" w:cs="Times New Roman"/>
                <w:b/>
                <w:bCs/>
                <w:sz w:val="22"/>
                <w:szCs w:val="22"/>
              </w:rPr>
              <w:t>Kualitas Kerja</w:t>
            </w:r>
          </w:p>
        </w:tc>
        <w:tc>
          <w:tcPr>
            <w:tcW w:w="649" w:type="dxa"/>
            <w:vAlign w:val="center"/>
          </w:tcPr>
          <w:p w14:paraId="5D0D535F" w14:textId="77777777" w:rsidR="006404A3" w:rsidRPr="00085043" w:rsidRDefault="006404A3" w:rsidP="00761C8E">
            <w:pPr>
              <w:spacing w:after="0" w:line="240" w:lineRule="auto"/>
              <w:jc w:val="both"/>
              <w:rPr>
                <w:rFonts w:ascii="Times New Roman" w:eastAsia="Times New Roman" w:hAnsi="Times New Roman" w:cs="Times New Roman"/>
                <w:b/>
                <w:bCs/>
                <w:sz w:val="22"/>
                <w:szCs w:val="22"/>
                <w:lang w:val="id-ID"/>
              </w:rPr>
            </w:pPr>
          </w:p>
        </w:tc>
      </w:tr>
      <w:tr w:rsidR="006404A3" w:rsidRPr="00085043" w14:paraId="691EF9F3" w14:textId="77777777" w:rsidTr="00761C8E">
        <w:trPr>
          <w:trHeight w:val="52"/>
        </w:trPr>
        <w:tc>
          <w:tcPr>
            <w:tcW w:w="546" w:type="dxa"/>
            <w:vAlign w:val="center"/>
            <w:hideMark/>
          </w:tcPr>
          <w:p w14:paraId="4E651B2C"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3</w:t>
            </w:r>
          </w:p>
        </w:tc>
        <w:tc>
          <w:tcPr>
            <w:tcW w:w="4514" w:type="dxa"/>
            <w:vAlign w:val="center"/>
          </w:tcPr>
          <w:p w14:paraId="17D056B5"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Hasil kerja dapat dipercaya dan konsisten dengan standar yang ditetapkan.</w:t>
            </w:r>
          </w:p>
        </w:tc>
        <w:tc>
          <w:tcPr>
            <w:tcW w:w="648" w:type="dxa"/>
            <w:vAlign w:val="center"/>
            <w:hideMark/>
          </w:tcPr>
          <w:p w14:paraId="2E9B0A90"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0CF1019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14D7D2E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hideMark/>
          </w:tcPr>
          <w:p w14:paraId="36C3C7B5"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hideMark/>
          </w:tcPr>
          <w:p w14:paraId="0FD13D0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4C1BF57D" w14:textId="77777777" w:rsidTr="00761C8E">
        <w:trPr>
          <w:trHeight w:val="249"/>
        </w:trPr>
        <w:tc>
          <w:tcPr>
            <w:tcW w:w="546" w:type="dxa"/>
            <w:vAlign w:val="center"/>
          </w:tcPr>
          <w:p w14:paraId="6467D94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4</w:t>
            </w:r>
          </w:p>
        </w:tc>
        <w:tc>
          <w:tcPr>
            <w:tcW w:w="4514" w:type="dxa"/>
            <w:vAlign w:val="center"/>
          </w:tcPr>
          <w:p w14:paraId="7F06AE1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Standar kualitas kerja di BPKD Kabupaten Ciamis sudah sesuai dengan harapan</w:t>
            </w:r>
          </w:p>
        </w:tc>
        <w:tc>
          <w:tcPr>
            <w:tcW w:w="648" w:type="dxa"/>
            <w:vAlign w:val="center"/>
          </w:tcPr>
          <w:p w14:paraId="3E517E8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576FB05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72CC2B3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tcPr>
          <w:p w14:paraId="1DA3506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tcPr>
          <w:p w14:paraId="1D511EEC"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29820AFE" w14:textId="77777777" w:rsidTr="00761C8E">
        <w:trPr>
          <w:trHeight w:val="121"/>
        </w:trPr>
        <w:tc>
          <w:tcPr>
            <w:tcW w:w="7271" w:type="dxa"/>
            <w:gridSpan w:val="6"/>
            <w:vAlign w:val="center"/>
          </w:tcPr>
          <w:p w14:paraId="67A5874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b/>
                <w:bCs/>
                <w:sz w:val="22"/>
                <w:szCs w:val="22"/>
              </w:rPr>
              <w:t>Kuantitas Kerja</w:t>
            </w:r>
          </w:p>
        </w:tc>
        <w:tc>
          <w:tcPr>
            <w:tcW w:w="649" w:type="dxa"/>
            <w:vAlign w:val="center"/>
          </w:tcPr>
          <w:p w14:paraId="544300C9"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2B7564C4" w14:textId="77777777" w:rsidTr="00761C8E">
        <w:trPr>
          <w:trHeight w:val="376"/>
        </w:trPr>
        <w:tc>
          <w:tcPr>
            <w:tcW w:w="546" w:type="dxa"/>
            <w:vAlign w:val="center"/>
            <w:hideMark/>
          </w:tcPr>
          <w:p w14:paraId="7CEC824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5</w:t>
            </w:r>
          </w:p>
        </w:tc>
        <w:tc>
          <w:tcPr>
            <w:tcW w:w="4514" w:type="dxa"/>
            <w:vAlign w:val="center"/>
          </w:tcPr>
          <w:p w14:paraId="184F7727"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Pegawai BPKD menyelesaikan tugas-tugas yang diberikan sesuai dengan jumlah yang diharapkan</w:t>
            </w:r>
          </w:p>
        </w:tc>
        <w:tc>
          <w:tcPr>
            <w:tcW w:w="648" w:type="dxa"/>
            <w:vAlign w:val="center"/>
            <w:hideMark/>
          </w:tcPr>
          <w:p w14:paraId="3B9AC90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3C1F757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1DEA91E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hideMark/>
          </w:tcPr>
          <w:p w14:paraId="4AED0B50"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hideMark/>
          </w:tcPr>
          <w:p w14:paraId="02D7CA3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05A4A399" w14:textId="77777777" w:rsidTr="00761C8E">
        <w:trPr>
          <w:trHeight w:val="237"/>
        </w:trPr>
        <w:tc>
          <w:tcPr>
            <w:tcW w:w="546" w:type="dxa"/>
            <w:vAlign w:val="center"/>
            <w:hideMark/>
          </w:tcPr>
          <w:p w14:paraId="51A7834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6</w:t>
            </w:r>
          </w:p>
        </w:tc>
        <w:tc>
          <w:tcPr>
            <w:tcW w:w="4514" w:type="dxa"/>
            <w:vAlign w:val="center"/>
          </w:tcPr>
          <w:p w14:paraId="2265187C"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Beban kerja di BPKD Kabupaten Ciamis seimbang dan dapat ditangani dengan baik</w:t>
            </w:r>
          </w:p>
        </w:tc>
        <w:tc>
          <w:tcPr>
            <w:tcW w:w="648" w:type="dxa"/>
            <w:vAlign w:val="center"/>
            <w:hideMark/>
          </w:tcPr>
          <w:p w14:paraId="1B691C0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2A64D6E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7994B1F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hideMark/>
          </w:tcPr>
          <w:p w14:paraId="587BE8A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hideMark/>
          </w:tcPr>
          <w:p w14:paraId="24986698"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1FE96FDF" w14:textId="77777777" w:rsidTr="00761C8E">
        <w:trPr>
          <w:trHeight w:val="52"/>
        </w:trPr>
        <w:tc>
          <w:tcPr>
            <w:tcW w:w="7271" w:type="dxa"/>
            <w:gridSpan w:val="6"/>
            <w:vAlign w:val="center"/>
            <w:hideMark/>
          </w:tcPr>
          <w:p w14:paraId="1824D7E9" w14:textId="77777777" w:rsidR="006404A3" w:rsidRPr="00085043" w:rsidRDefault="006404A3" w:rsidP="00761C8E">
            <w:pPr>
              <w:spacing w:after="0" w:line="240" w:lineRule="auto"/>
              <w:jc w:val="both"/>
              <w:rPr>
                <w:rFonts w:ascii="Times New Roman" w:eastAsia="Times New Roman" w:hAnsi="Times New Roman" w:cs="Times New Roman"/>
                <w:b/>
                <w:sz w:val="22"/>
                <w:szCs w:val="22"/>
                <w:lang w:val="id-ID"/>
              </w:rPr>
            </w:pPr>
            <w:r w:rsidRPr="00085043">
              <w:rPr>
                <w:rFonts w:ascii="Times New Roman" w:eastAsia="Times New Roman" w:hAnsi="Times New Roman" w:cs="Times New Roman"/>
                <w:b/>
                <w:sz w:val="22"/>
                <w:szCs w:val="22"/>
              </w:rPr>
              <w:t>Tepat Waktu</w:t>
            </w:r>
          </w:p>
        </w:tc>
        <w:tc>
          <w:tcPr>
            <w:tcW w:w="649" w:type="dxa"/>
            <w:vAlign w:val="center"/>
          </w:tcPr>
          <w:p w14:paraId="587BC961" w14:textId="77777777" w:rsidR="006404A3" w:rsidRPr="00085043" w:rsidRDefault="006404A3" w:rsidP="00761C8E">
            <w:pPr>
              <w:spacing w:after="0" w:line="240" w:lineRule="auto"/>
              <w:jc w:val="both"/>
              <w:rPr>
                <w:rFonts w:ascii="Times New Roman" w:eastAsia="Times New Roman" w:hAnsi="Times New Roman" w:cs="Times New Roman"/>
                <w:b/>
                <w:sz w:val="22"/>
                <w:szCs w:val="22"/>
                <w:lang w:val="id-ID"/>
              </w:rPr>
            </w:pPr>
          </w:p>
        </w:tc>
      </w:tr>
      <w:tr w:rsidR="006404A3" w:rsidRPr="00085043" w14:paraId="705773F9" w14:textId="77777777" w:rsidTr="00761C8E">
        <w:trPr>
          <w:trHeight w:val="526"/>
        </w:trPr>
        <w:tc>
          <w:tcPr>
            <w:tcW w:w="546" w:type="dxa"/>
            <w:vAlign w:val="center"/>
            <w:hideMark/>
          </w:tcPr>
          <w:p w14:paraId="59758B7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7</w:t>
            </w:r>
          </w:p>
        </w:tc>
        <w:tc>
          <w:tcPr>
            <w:tcW w:w="4514" w:type="dxa"/>
            <w:vAlign w:val="center"/>
          </w:tcPr>
          <w:p w14:paraId="0D750D36"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BPKD Kabupaten Ciamis mematuhi tenggat waktu dalam penyampaian laporan keuangan dan dokumen penting.</w:t>
            </w:r>
          </w:p>
        </w:tc>
        <w:tc>
          <w:tcPr>
            <w:tcW w:w="648" w:type="dxa"/>
            <w:vAlign w:val="center"/>
            <w:hideMark/>
          </w:tcPr>
          <w:p w14:paraId="5E887914"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3499D16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hideMark/>
          </w:tcPr>
          <w:p w14:paraId="0C032DC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hideMark/>
          </w:tcPr>
          <w:p w14:paraId="7100824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hideMark/>
          </w:tcPr>
          <w:p w14:paraId="3B92230D"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43D4CC59" w14:textId="77777777" w:rsidTr="00761C8E">
        <w:trPr>
          <w:trHeight w:val="526"/>
        </w:trPr>
        <w:tc>
          <w:tcPr>
            <w:tcW w:w="546" w:type="dxa"/>
            <w:vAlign w:val="center"/>
          </w:tcPr>
          <w:p w14:paraId="660917E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8</w:t>
            </w:r>
          </w:p>
        </w:tc>
        <w:tc>
          <w:tcPr>
            <w:tcW w:w="4514" w:type="dxa"/>
            <w:vAlign w:val="center"/>
          </w:tcPr>
          <w:p w14:paraId="05E61FD5" w14:textId="77777777" w:rsidR="006404A3" w:rsidRPr="00085043" w:rsidRDefault="006404A3" w:rsidP="00761C8E">
            <w:pPr>
              <w:spacing w:after="0" w:line="240" w:lineRule="auto"/>
              <w:jc w:val="both"/>
              <w:rPr>
                <w:rFonts w:ascii="Times New Roman" w:hAnsi="Times New Roman" w:cs="Times New Roman"/>
                <w:sz w:val="22"/>
                <w:szCs w:val="22"/>
              </w:rPr>
            </w:pPr>
            <w:r w:rsidRPr="00085043">
              <w:rPr>
                <w:rFonts w:ascii="Times New Roman" w:hAnsi="Times New Roman" w:cs="Times New Roman"/>
                <w:sz w:val="22"/>
                <w:szCs w:val="22"/>
              </w:rPr>
              <w:t>Pegawai mematuhi jadwal rapat dan pertemuan yang telah ditetapkan</w:t>
            </w:r>
          </w:p>
        </w:tc>
        <w:tc>
          <w:tcPr>
            <w:tcW w:w="648" w:type="dxa"/>
            <w:vAlign w:val="center"/>
          </w:tcPr>
          <w:p w14:paraId="685FE2F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41937E4A"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5260C52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tcPr>
          <w:p w14:paraId="65796FE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tcPr>
          <w:p w14:paraId="7EC76E0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5EC37803" w14:textId="77777777" w:rsidTr="00761C8E">
        <w:trPr>
          <w:trHeight w:val="61"/>
        </w:trPr>
        <w:tc>
          <w:tcPr>
            <w:tcW w:w="7271" w:type="dxa"/>
            <w:gridSpan w:val="6"/>
            <w:vAlign w:val="center"/>
          </w:tcPr>
          <w:p w14:paraId="55B04906" w14:textId="77777777" w:rsidR="006404A3" w:rsidRPr="00085043" w:rsidRDefault="006404A3" w:rsidP="00761C8E">
            <w:pPr>
              <w:spacing w:after="0" w:line="240" w:lineRule="auto"/>
              <w:jc w:val="both"/>
              <w:rPr>
                <w:rFonts w:ascii="Times New Roman" w:eastAsia="Times New Roman" w:hAnsi="Times New Roman" w:cs="Times New Roman"/>
                <w:b/>
                <w:sz w:val="22"/>
                <w:szCs w:val="22"/>
              </w:rPr>
            </w:pPr>
            <w:r w:rsidRPr="00085043">
              <w:rPr>
                <w:rFonts w:ascii="Times New Roman" w:eastAsia="Times New Roman" w:hAnsi="Times New Roman" w:cs="Times New Roman"/>
                <w:b/>
                <w:sz w:val="22"/>
                <w:szCs w:val="22"/>
              </w:rPr>
              <w:t>Kepuasan Kerja</w:t>
            </w:r>
          </w:p>
        </w:tc>
        <w:tc>
          <w:tcPr>
            <w:tcW w:w="649" w:type="dxa"/>
            <w:vAlign w:val="center"/>
          </w:tcPr>
          <w:p w14:paraId="66EE4B16" w14:textId="77777777" w:rsidR="006404A3" w:rsidRPr="00085043" w:rsidRDefault="006404A3" w:rsidP="00761C8E">
            <w:pPr>
              <w:spacing w:after="0" w:line="240" w:lineRule="auto"/>
              <w:jc w:val="both"/>
              <w:rPr>
                <w:rFonts w:ascii="Times New Roman" w:eastAsia="Times New Roman" w:hAnsi="Times New Roman" w:cs="Times New Roman"/>
                <w:b/>
                <w:sz w:val="22"/>
                <w:szCs w:val="22"/>
                <w:lang w:val="id-ID"/>
              </w:rPr>
            </w:pPr>
          </w:p>
        </w:tc>
      </w:tr>
      <w:tr w:rsidR="006404A3" w:rsidRPr="00085043" w14:paraId="19F3B2A1" w14:textId="77777777" w:rsidTr="00761C8E">
        <w:trPr>
          <w:trHeight w:val="542"/>
        </w:trPr>
        <w:tc>
          <w:tcPr>
            <w:tcW w:w="546" w:type="dxa"/>
            <w:vAlign w:val="center"/>
          </w:tcPr>
          <w:p w14:paraId="0BDFEFF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9</w:t>
            </w:r>
          </w:p>
        </w:tc>
        <w:tc>
          <w:tcPr>
            <w:tcW w:w="4514" w:type="dxa"/>
            <w:vAlign w:val="center"/>
          </w:tcPr>
          <w:p w14:paraId="2904DD20"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Pegawai puas dengan kesempatan pelatihan dan pengembangan karir yang tersedia</w:t>
            </w:r>
          </w:p>
        </w:tc>
        <w:tc>
          <w:tcPr>
            <w:tcW w:w="648" w:type="dxa"/>
            <w:vAlign w:val="center"/>
          </w:tcPr>
          <w:p w14:paraId="3AA3CFAB"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3962B20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1A55A23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tcPr>
          <w:p w14:paraId="623E1896"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tcPr>
          <w:p w14:paraId="03421A3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r w:rsidR="006404A3" w:rsidRPr="00085043" w14:paraId="34D105A0" w14:textId="77777777" w:rsidTr="00761C8E">
        <w:trPr>
          <w:trHeight w:val="526"/>
        </w:trPr>
        <w:tc>
          <w:tcPr>
            <w:tcW w:w="546" w:type="dxa"/>
            <w:vAlign w:val="center"/>
          </w:tcPr>
          <w:p w14:paraId="35188263"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r w:rsidRPr="00085043">
              <w:rPr>
                <w:rFonts w:ascii="Times New Roman" w:eastAsia="Times New Roman" w:hAnsi="Times New Roman" w:cs="Times New Roman"/>
                <w:sz w:val="22"/>
                <w:szCs w:val="22"/>
                <w:lang w:val="id-ID"/>
              </w:rPr>
              <w:t>10</w:t>
            </w:r>
          </w:p>
        </w:tc>
        <w:tc>
          <w:tcPr>
            <w:tcW w:w="4514" w:type="dxa"/>
            <w:vAlign w:val="center"/>
          </w:tcPr>
          <w:p w14:paraId="084EEDC7" w14:textId="77777777" w:rsidR="006404A3" w:rsidRPr="00085043" w:rsidRDefault="006404A3" w:rsidP="00761C8E">
            <w:pPr>
              <w:spacing w:after="0" w:line="240" w:lineRule="auto"/>
              <w:jc w:val="both"/>
              <w:rPr>
                <w:rFonts w:ascii="Times New Roman" w:eastAsia="Times New Roman" w:hAnsi="Times New Roman" w:cs="Times New Roman"/>
                <w:sz w:val="22"/>
                <w:szCs w:val="22"/>
              </w:rPr>
            </w:pPr>
            <w:r w:rsidRPr="00085043">
              <w:rPr>
                <w:rFonts w:ascii="Times New Roman" w:eastAsia="Times New Roman" w:hAnsi="Times New Roman" w:cs="Times New Roman"/>
                <w:sz w:val="22"/>
                <w:szCs w:val="22"/>
              </w:rPr>
              <w:t>kompensasi dan penghargaan yang pegawai terima adil dan memadai</w:t>
            </w:r>
          </w:p>
        </w:tc>
        <w:tc>
          <w:tcPr>
            <w:tcW w:w="648" w:type="dxa"/>
            <w:vAlign w:val="center"/>
          </w:tcPr>
          <w:p w14:paraId="5704AEA7"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69AD21D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19" w:type="dxa"/>
            <w:vAlign w:val="center"/>
          </w:tcPr>
          <w:p w14:paraId="31F7575F"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523" w:type="dxa"/>
            <w:vAlign w:val="center"/>
          </w:tcPr>
          <w:p w14:paraId="78DFA86E"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c>
          <w:tcPr>
            <w:tcW w:w="649" w:type="dxa"/>
            <w:vAlign w:val="center"/>
          </w:tcPr>
          <w:p w14:paraId="374D8AC2" w14:textId="77777777" w:rsidR="006404A3" w:rsidRPr="00085043" w:rsidRDefault="006404A3" w:rsidP="00761C8E">
            <w:pPr>
              <w:spacing w:after="0" w:line="240" w:lineRule="auto"/>
              <w:jc w:val="both"/>
              <w:rPr>
                <w:rFonts w:ascii="Times New Roman" w:eastAsia="Times New Roman" w:hAnsi="Times New Roman" w:cs="Times New Roman"/>
                <w:sz w:val="22"/>
                <w:szCs w:val="22"/>
                <w:lang w:val="id-ID"/>
              </w:rPr>
            </w:pPr>
          </w:p>
        </w:tc>
      </w:tr>
    </w:tbl>
    <w:p w14:paraId="51D19A19" w14:textId="77777777" w:rsidR="006404A3" w:rsidRPr="00085043" w:rsidRDefault="006404A3" w:rsidP="006404A3">
      <w:pPr>
        <w:spacing w:line="276" w:lineRule="auto"/>
        <w:jc w:val="both"/>
        <w:rPr>
          <w:rFonts w:ascii="Times New Roman" w:eastAsia="Calibri" w:hAnsi="Times New Roman" w:cs="Times New Roman"/>
          <w:sz w:val="22"/>
          <w:szCs w:val="22"/>
          <w:lang w:val="id-ID"/>
        </w:rPr>
      </w:pPr>
    </w:p>
    <w:p w14:paraId="71119C27" w14:textId="77777777" w:rsidR="006404A3" w:rsidRDefault="006404A3" w:rsidP="006404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BA073A9" w14:textId="77777777" w:rsidR="006404A3" w:rsidRDefault="006404A3" w:rsidP="006404A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Jawaban Responden Mengenai X1</w:t>
      </w:r>
    </w:p>
    <w:tbl>
      <w:tblPr>
        <w:tblW w:w="8184" w:type="dxa"/>
        <w:tblLook w:val="04A0" w:firstRow="1" w:lastRow="0" w:firstColumn="1" w:lastColumn="0" w:noHBand="0" w:noVBand="1"/>
      </w:tblPr>
      <w:tblGrid>
        <w:gridCol w:w="1256"/>
        <w:gridCol w:w="763"/>
        <w:gridCol w:w="763"/>
        <w:gridCol w:w="763"/>
        <w:gridCol w:w="763"/>
        <w:gridCol w:w="763"/>
        <w:gridCol w:w="763"/>
        <w:gridCol w:w="763"/>
        <w:gridCol w:w="763"/>
        <w:gridCol w:w="960"/>
      </w:tblGrid>
      <w:tr w:rsidR="006404A3" w:rsidRPr="00085043" w14:paraId="50E6FDF8" w14:textId="77777777" w:rsidTr="00761C8E">
        <w:trPr>
          <w:trHeight w:val="20"/>
        </w:trPr>
        <w:tc>
          <w:tcPr>
            <w:tcW w:w="11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1FF0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Responden</w:t>
            </w:r>
          </w:p>
        </w:tc>
        <w:tc>
          <w:tcPr>
            <w:tcW w:w="6104"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472160D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No. Pernyataan</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8D2C3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Jumlah</w:t>
            </w:r>
          </w:p>
        </w:tc>
      </w:tr>
      <w:tr w:rsidR="006404A3" w:rsidRPr="00085043" w14:paraId="73AA0B50" w14:textId="77777777" w:rsidTr="00761C8E">
        <w:trPr>
          <w:trHeight w:val="20"/>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48A9FCD1" w14:textId="77777777" w:rsidR="006404A3" w:rsidRPr="00085043" w:rsidRDefault="006404A3" w:rsidP="00761C8E">
            <w:pPr>
              <w:spacing w:after="0" w:line="240" w:lineRule="auto"/>
              <w:rPr>
                <w:rFonts w:ascii="Times New Roman" w:eastAsia="Times New Roman" w:hAnsi="Times New Roman" w:cs="Times New Roman"/>
                <w:b/>
                <w:bCs/>
                <w:color w:val="000000"/>
                <w:sz w:val="22"/>
                <w:szCs w:val="22"/>
                <w:lang w:val="en-ID" w:eastAsia="en-ID"/>
              </w:rPr>
            </w:pPr>
          </w:p>
        </w:tc>
        <w:tc>
          <w:tcPr>
            <w:tcW w:w="763" w:type="dxa"/>
            <w:tcBorders>
              <w:top w:val="nil"/>
              <w:left w:val="nil"/>
              <w:bottom w:val="single" w:sz="4" w:space="0" w:color="auto"/>
              <w:right w:val="single" w:sz="4" w:space="0" w:color="auto"/>
            </w:tcBorders>
            <w:shd w:val="clear" w:color="000000" w:fill="FFFFFF"/>
            <w:noWrap/>
            <w:vAlign w:val="bottom"/>
            <w:hideMark/>
          </w:tcPr>
          <w:p w14:paraId="3C54C31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w:t>
            </w:r>
          </w:p>
        </w:tc>
        <w:tc>
          <w:tcPr>
            <w:tcW w:w="763" w:type="dxa"/>
            <w:tcBorders>
              <w:top w:val="nil"/>
              <w:left w:val="nil"/>
              <w:bottom w:val="single" w:sz="4" w:space="0" w:color="auto"/>
              <w:right w:val="single" w:sz="4" w:space="0" w:color="auto"/>
            </w:tcBorders>
            <w:shd w:val="clear" w:color="000000" w:fill="FFFFFF"/>
            <w:noWrap/>
            <w:vAlign w:val="bottom"/>
            <w:hideMark/>
          </w:tcPr>
          <w:p w14:paraId="1ACCB85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AC8FF4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BF5410C"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ACD3A6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E477C5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w:t>
            </w:r>
          </w:p>
        </w:tc>
        <w:tc>
          <w:tcPr>
            <w:tcW w:w="763" w:type="dxa"/>
            <w:tcBorders>
              <w:top w:val="nil"/>
              <w:left w:val="nil"/>
              <w:bottom w:val="single" w:sz="4" w:space="0" w:color="auto"/>
              <w:right w:val="single" w:sz="4" w:space="0" w:color="auto"/>
            </w:tcBorders>
            <w:shd w:val="clear" w:color="000000" w:fill="FFFFFF"/>
            <w:noWrap/>
            <w:vAlign w:val="bottom"/>
            <w:hideMark/>
          </w:tcPr>
          <w:p w14:paraId="277991B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w:t>
            </w:r>
          </w:p>
        </w:tc>
        <w:tc>
          <w:tcPr>
            <w:tcW w:w="763" w:type="dxa"/>
            <w:tcBorders>
              <w:top w:val="nil"/>
              <w:left w:val="nil"/>
              <w:bottom w:val="single" w:sz="4" w:space="0" w:color="auto"/>
              <w:right w:val="single" w:sz="4" w:space="0" w:color="auto"/>
            </w:tcBorders>
            <w:shd w:val="clear" w:color="000000" w:fill="FFFFFF"/>
            <w:noWrap/>
            <w:vAlign w:val="bottom"/>
            <w:hideMark/>
          </w:tcPr>
          <w:p w14:paraId="7DD7BBD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84F4229" w14:textId="77777777" w:rsidR="006404A3" w:rsidRPr="00085043" w:rsidRDefault="006404A3" w:rsidP="00761C8E">
            <w:pPr>
              <w:spacing w:after="0" w:line="240" w:lineRule="auto"/>
              <w:rPr>
                <w:rFonts w:ascii="Times New Roman" w:eastAsia="Times New Roman" w:hAnsi="Times New Roman" w:cs="Times New Roman"/>
                <w:color w:val="000000"/>
                <w:sz w:val="22"/>
                <w:szCs w:val="22"/>
                <w:lang w:val="en-ID" w:eastAsia="en-ID"/>
              </w:rPr>
            </w:pPr>
          </w:p>
        </w:tc>
      </w:tr>
      <w:tr w:rsidR="006404A3" w:rsidRPr="00085043" w14:paraId="4E0A5A3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D80F5E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w:t>
            </w:r>
          </w:p>
        </w:tc>
        <w:tc>
          <w:tcPr>
            <w:tcW w:w="763" w:type="dxa"/>
            <w:tcBorders>
              <w:top w:val="nil"/>
              <w:left w:val="nil"/>
              <w:bottom w:val="single" w:sz="4" w:space="0" w:color="auto"/>
              <w:right w:val="single" w:sz="4" w:space="0" w:color="auto"/>
            </w:tcBorders>
            <w:shd w:val="clear" w:color="000000" w:fill="FFFFFF"/>
            <w:noWrap/>
            <w:vAlign w:val="bottom"/>
            <w:hideMark/>
          </w:tcPr>
          <w:p w14:paraId="3766398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7B9694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F097B7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9D2BC4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48CE7A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C9FA39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352F0D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EDD83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28CC910"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01B4020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E34671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B63DF8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82455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DAAB62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91BD68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C02F4D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878454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906BF3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2E15A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A650D1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5E60E62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1BF664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56C32BB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871541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EB2CD5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C7B7EA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8B6D1E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89EF00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46AC1A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E93718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5977A77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6B758D3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66B845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5C20E8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0B4E92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760496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3ED4AB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5814D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B24451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97B33B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67AA07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96B7BB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6E1994F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7B8701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9B12A3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CACCC6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C2B730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9E7951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44EDE1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0AA9FD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CC327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5E10A4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554B7B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373B1FF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675AB1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w:t>
            </w:r>
          </w:p>
        </w:tc>
        <w:tc>
          <w:tcPr>
            <w:tcW w:w="763" w:type="dxa"/>
            <w:tcBorders>
              <w:top w:val="nil"/>
              <w:left w:val="nil"/>
              <w:bottom w:val="single" w:sz="4" w:space="0" w:color="auto"/>
              <w:right w:val="single" w:sz="4" w:space="0" w:color="auto"/>
            </w:tcBorders>
            <w:shd w:val="clear" w:color="000000" w:fill="FFFFFF"/>
            <w:noWrap/>
            <w:vAlign w:val="bottom"/>
            <w:hideMark/>
          </w:tcPr>
          <w:p w14:paraId="4B32657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76AFEE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EC12BF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23BFC8D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F87D4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901D5C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674240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09681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18F9839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4D23A0D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245F8D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w:t>
            </w:r>
          </w:p>
        </w:tc>
        <w:tc>
          <w:tcPr>
            <w:tcW w:w="763" w:type="dxa"/>
            <w:tcBorders>
              <w:top w:val="nil"/>
              <w:left w:val="nil"/>
              <w:bottom w:val="single" w:sz="4" w:space="0" w:color="auto"/>
              <w:right w:val="single" w:sz="4" w:space="0" w:color="auto"/>
            </w:tcBorders>
            <w:shd w:val="clear" w:color="000000" w:fill="FFFFFF"/>
            <w:noWrap/>
            <w:vAlign w:val="bottom"/>
            <w:hideMark/>
          </w:tcPr>
          <w:p w14:paraId="0168D7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E16AF7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755E2F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4F1CDD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B720BF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140F2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3AF324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328DA8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11538BB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2BCF250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ADDCB7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w:t>
            </w:r>
          </w:p>
        </w:tc>
        <w:tc>
          <w:tcPr>
            <w:tcW w:w="763" w:type="dxa"/>
            <w:tcBorders>
              <w:top w:val="nil"/>
              <w:left w:val="nil"/>
              <w:bottom w:val="single" w:sz="4" w:space="0" w:color="auto"/>
              <w:right w:val="single" w:sz="4" w:space="0" w:color="auto"/>
            </w:tcBorders>
            <w:shd w:val="clear" w:color="000000" w:fill="FFFFFF"/>
            <w:noWrap/>
            <w:vAlign w:val="bottom"/>
            <w:hideMark/>
          </w:tcPr>
          <w:p w14:paraId="59D2938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E71939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6386F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1E21666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262C22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1C0381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6350B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C0DA83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2FC156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152F196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4CC785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w:t>
            </w:r>
          </w:p>
        </w:tc>
        <w:tc>
          <w:tcPr>
            <w:tcW w:w="763" w:type="dxa"/>
            <w:tcBorders>
              <w:top w:val="nil"/>
              <w:left w:val="nil"/>
              <w:bottom w:val="single" w:sz="4" w:space="0" w:color="auto"/>
              <w:right w:val="single" w:sz="4" w:space="0" w:color="auto"/>
            </w:tcBorders>
            <w:shd w:val="clear" w:color="000000" w:fill="FFFFFF"/>
            <w:noWrap/>
            <w:vAlign w:val="bottom"/>
            <w:hideMark/>
          </w:tcPr>
          <w:p w14:paraId="7331E35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BEC82B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B5F59C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4051DE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35A3B7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7A7C4F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A3CA3F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36BA31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35C40C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7BD0BD2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AEEFE0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10</w:t>
            </w:r>
          </w:p>
        </w:tc>
        <w:tc>
          <w:tcPr>
            <w:tcW w:w="763" w:type="dxa"/>
            <w:tcBorders>
              <w:top w:val="nil"/>
              <w:left w:val="nil"/>
              <w:bottom w:val="single" w:sz="4" w:space="0" w:color="auto"/>
              <w:right w:val="single" w:sz="4" w:space="0" w:color="auto"/>
            </w:tcBorders>
            <w:shd w:val="clear" w:color="000000" w:fill="FFFFFF"/>
            <w:noWrap/>
            <w:vAlign w:val="bottom"/>
            <w:hideMark/>
          </w:tcPr>
          <w:p w14:paraId="4D9347E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63B279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66A933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9D6F4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FC2E4A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2CA25F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020726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7D0C1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E897EC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5180479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1F66C5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11</w:t>
            </w:r>
          </w:p>
        </w:tc>
        <w:tc>
          <w:tcPr>
            <w:tcW w:w="763" w:type="dxa"/>
            <w:tcBorders>
              <w:top w:val="nil"/>
              <w:left w:val="nil"/>
              <w:bottom w:val="single" w:sz="4" w:space="0" w:color="auto"/>
              <w:right w:val="single" w:sz="4" w:space="0" w:color="auto"/>
            </w:tcBorders>
            <w:shd w:val="clear" w:color="000000" w:fill="FFFFFF"/>
            <w:noWrap/>
            <w:vAlign w:val="bottom"/>
            <w:hideMark/>
          </w:tcPr>
          <w:p w14:paraId="35A755B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F8F4C7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774E03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9CABBB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18FCF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5236BB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AE77A6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D4FD37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A6FE3B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5E05749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14635D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12</w:t>
            </w:r>
          </w:p>
        </w:tc>
        <w:tc>
          <w:tcPr>
            <w:tcW w:w="763" w:type="dxa"/>
            <w:tcBorders>
              <w:top w:val="nil"/>
              <w:left w:val="nil"/>
              <w:bottom w:val="single" w:sz="4" w:space="0" w:color="auto"/>
              <w:right w:val="single" w:sz="4" w:space="0" w:color="auto"/>
            </w:tcBorders>
            <w:shd w:val="clear" w:color="000000" w:fill="FFFFFF"/>
            <w:noWrap/>
            <w:vAlign w:val="bottom"/>
            <w:hideMark/>
          </w:tcPr>
          <w:p w14:paraId="3D8CE48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28044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73A087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862A44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B46023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7D046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C242DF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3051ED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67D3FC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0DBC649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255910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13</w:t>
            </w:r>
          </w:p>
        </w:tc>
        <w:tc>
          <w:tcPr>
            <w:tcW w:w="763" w:type="dxa"/>
            <w:tcBorders>
              <w:top w:val="nil"/>
              <w:left w:val="nil"/>
              <w:bottom w:val="single" w:sz="4" w:space="0" w:color="auto"/>
              <w:right w:val="single" w:sz="4" w:space="0" w:color="auto"/>
            </w:tcBorders>
            <w:shd w:val="clear" w:color="000000" w:fill="FFFFFF"/>
            <w:noWrap/>
            <w:vAlign w:val="bottom"/>
            <w:hideMark/>
          </w:tcPr>
          <w:p w14:paraId="77A995C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FE3E42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24B3DB7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2F772B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9F9CF4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4F925C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CE5C07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516A5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0E35EE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27</w:t>
            </w:r>
          </w:p>
        </w:tc>
      </w:tr>
      <w:tr w:rsidR="006404A3" w:rsidRPr="00085043" w14:paraId="6967198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F6BAFD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14</w:t>
            </w:r>
          </w:p>
        </w:tc>
        <w:tc>
          <w:tcPr>
            <w:tcW w:w="763" w:type="dxa"/>
            <w:tcBorders>
              <w:top w:val="nil"/>
              <w:left w:val="nil"/>
              <w:bottom w:val="single" w:sz="4" w:space="0" w:color="auto"/>
              <w:right w:val="single" w:sz="4" w:space="0" w:color="auto"/>
            </w:tcBorders>
            <w:shd w:val="clear" w:color="000000" w:fill="FFFFFF"/>
            <w:noWrap/>
            <w:vAlign w:val="bottom"/>
            <w:hideMark/>
          </w:tcPr>
          <w:p w14:paraId="3145099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08ED5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2A8418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E70FF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A5D5A5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A5F97F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056C3C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BA0FD8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A2B479C"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210549F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34AC1E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15</w:t>
            </w:r>
          </w:p>
        </w:tc>
        <w:tc>
          <w:tcPr>
            <w:tcW w:w="763" w:type="dxa"/>
            <w:tcBorders>
              <w:top w:val="nil"/>
              <w:left w:val="nil"/>
              <w:bottom w:val="single" w:sz="4" w:space="0" w:color="auto"/>
              <w:right w:val="single" w:sz="4" w:space="0" w:color="auto"/>
            </w:tcBorders>
            <w:shd w:val="clear" w:color="000000" w:fill="FFFFFF"/>
            <w:noWrap/>
            <w:vAlign w:val="bottom"/>
            <w:hideMark/>
          </w:tcPr>
          <w:p w14:paraId="55FCC84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D9C291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AE0C39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BBBBA0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BDCF11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619E8E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B09C9A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18ADC2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72D543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099B5D3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2F2EC7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16</w:t>
            </w:r>
          </w:p>
        </w:tc>
        <w:tc>
          <w:tcPr>
            <w:tcW w:w="763" w:type="dxa"/>
            <w:tcBorders>
              <w:top w:val="nil"/>
              <w:left w:val="nil"/>
              <w:bottom w:val="single" w:sz="4" w:space="0" w:color="auto"/>
              <w:right w:val="single" w:sz="4" w:space="0" w:color="auto"/>
            </w:tcBorders>
            <w:shd w:val="clear" w:color="000000" w:fill="FFFFFF"/>
            <w:noWrap/>
            <w:vAlign w:val="bottom"/>
            <w:hideMark/>
          </w:tcPr>
          <w:p w14:paraId="1C67188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A24D7D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27878E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2C2A85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0C1899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BC9551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5D1C29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B2240D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C1F58B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5EB4B1A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852EC4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17</w:t>
            </w:r>
          </w:p>
        </w:tc>
        <w:tc>
          <w:tcPr>
            <w:tcW w:w="763" w:type="dxa"/>
            <w:tcBorders>
              <w:top w:val="nil"/>
              <w:left w:val="nil"/>
              <w:bottom w:val="single" w:sz="4" w:space="0" w:color="auto"/>
              <w:right w:val="single" w:sz="4" w:space="0" w:color="auto"/>
            </w:tcBorders>
            <w:shd w:val="clear" w:color="000000" w:fill="FFFFFF"/>
            <w:noWrap/>
            <w:vAlign w:val="bottom"/>
            <w:hideMark/>
          </w:tcPr>
          <w:p w14:paraId="103E501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19300A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F8C19D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CC963B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50440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F36A4C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E5B675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399402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93F5BE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21B5311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51081F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18</w:t>
            </w:r>
          </w:p>
        </w:tc>
        <w:tc>
          <w:tcPr>
            <w:tcW w:w="763" w:type="dxa"/>
            <w:tcBorders>
              <w:top w:val="nil"/>
              <w:left w:val="nil"/>
              <w:bottom w:val="single" w:sz="4" w:space="0" w:color="auto"/>
              <w:right w:val="single" w:sz="4" w:space="0" w:color="auto"/>
            </w:tcBorders>
            <w:shd w:val="clear" w:color="000000" w:fill="FFFFFF"/>
            <w:noWrap/>
            <w:vAlign w:val="bottom"/>
            <w:hideMark/>
          </w:tcPr>
          <w:p w14:paraId="7556342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71B6CB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226C3A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42CE4B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94E19E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445080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7514B6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4C6B95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6C0E8F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20A3BD3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F28A9B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19</w:t>
            </w:r>
          </w:p>
        </w:tc>
        <w:tc>
          <w:tcPr>
            <w:tcW w:w="763" w:type="dxa"/>
            <w:tcBorders>
              <w:top w:val="nil"/>
              <w:left w:val="nil"/>
              <w:bottom w:val="single" w:sz="4" w:space="0" w:color="auto"/>
              <w:right w:val="single" w:sz="4" w:space="0" w:color="auto"/>
            </w:tcBorders>
            <w:shd w:val="clear" w:color="000000" w:fill="FFFFFF"/>
            <w:noWrap/>
            <w:vAlign w:val="bottom"/>
            <w:hideMark/>
          </w:tcPr>
          <w:p w14:paraId="1603254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1B9C1D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E4D9BD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2261297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801B8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1AC384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06F88EE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89019B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1B36CEA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26</w:t>
            </w:r>
          </w:p>
        </w:tc>
      </w:tr>
      <w:tr w:rsidR="006404A3" w:rsidRPr="00085043" w14:paraId="23F6E48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49E657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20</w:t>
            </w:r>
          </w:p>
        </w:tc>
        <w:tc>
          <w:tcPr>
            <w:tcW w:w="763" w:type="dxa"/>
            <w:tcBorders>
              <w:top w:val="nil"/>
              <w:left w:val="nil"/>
              <w:bottom w:val="single" w:sz="4" w:space="0" w:color="auto"/>
              <w:right w:val="single" w:sz="4" w:space="0" w:color="auto"/>
            </w:tcBorders>
            <w:shd w:val="clear" w:color="000000" w:fill="FFFFFF"/>
            <w:noWrap/>
            <w:vAlign w:val="bottom"/>
            <w:hideMark/>
          </w:tcPr>
          <w:p w14:paraId="0BA8079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838C30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49F288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8E2B15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BBA187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D49807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7D2635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D3AFCF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B0683B0"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43F95F1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1AB11D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21</w:t>
            </w:r>
          </w:p>
        </w:tc>
        <w:tc>
          <w:tcPr>
            <w:tcW w:w="763" w:type="dxa"/>
            <w:tcBorders>
              <w:top w:val="nil"/>
              <w:left w:val="nil"/>
              <w:bottom w:val="single" w:sz="4" w:space="0" w:color="auto"/>
              <w:right w:val="single" w:sz="4" w:space="0" w:color="auto"/>
            </w:tcBorders>
            <w:shd w:val="clear" w:color="000000" w:fill="FFFFFF"/>
            <w:noWrap/>
            <w:vAlign w:val="bottom"/>
            <w:hideMark/>
          </w:tcPr>
          <w:p w14:paraId="2AD797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2BD27D0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512EB9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E4608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58447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2470A6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A680B3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482C3A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798978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3F6F33C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0C2FCA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22</w:t>
            </w:r>
          </w:p>
        </w:tc>
        <w:tc>
          <w:tcPr>
            <w:tcW w:w="763" w:type="dxa"/>
            <w:tcBorders>
              <w:top w:val="nil"/>
              <w:left w:val="nil"/>
              <w:bottom w:val="single" w:sz="4" w:space="0" w:color="auto"/>
              <w:right w:val="single" w:sz="4" w:space="0" w:color="auto"/>
            </w:tcBorders>
            <w:shd w:val="clear" w:color="000000" w:fill="FFFFFF"/>
            <w:noWrap/>
            <w:vAlign w:val="bottom"/>
            <w:hideMark/>
          </w:tcPr>
          <w:p w14:paraId="63629A8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8D0334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64BB74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1C411F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9F2EAE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72A918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771D102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017F8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1867CD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28</w:t>
            </w:r>
          </w:p>
        </w:tc>
      </w:tr>
      <w:tr w:rsidR="006404A3" w:rsidRPr="00085043" w14:paraId="7C961BB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822D2B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23</w:t>
            </w:r>
          </w:p>
        </w:tc>
        <w:tc>
          <w:tcPr>
            <w:tcW w:w="763" w:type="dxa"/>
            <w:tcBorders>
              <w:top w:val="nil"/>
              <w:left w:val="nil"/>
              <w:bottom w:val="single" w:sz="4" w:space="0" w:color="auto"/>
              <w:right w:val="single" w:sz="4" w:space="0" w:color="auto"/>
            </w:tcBorders>
            <w:shd w:val="clear" w:color="000000" w:fill="FFFFFF"/>
            <w:noWrap/>
            <w:vAlign w:val="bottom"/>
            <w:hideMark/>
          </w:tcPr>
          <w:p w14:paraId="5AFB1D8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EA9D7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C41B2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252AB9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88CB1F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893437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491038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A421CD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559AED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5425112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5B1331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24</w:t>
            </w:r>
          </w:p>
        </w:tc>
        <w:tc>
          <w:tcPr>
            <w:tcW w:w="763" w:type="dxa"/>
            <w:tcBorders>
              <w:top w:val="nil"/>
              <w:left w:val="nil"/>
              <w:bottom w:val="single" w:sz="4" w:space="0" w:color="auto"/>
              <w:right w:val="single" w:sz="4" w:space="0" w:color="auto"/>
            </w:tcBorders>
            <w:shd w:val="clear" w:color="000000" w:fill="FFFFFF"/>
            <w:noWrap/>
            <w:vAlign w:val="bottom"/>
            <w:hideMark/>
          </w:tcPr>
          <w:p w14:paraId="1A02A2E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7230105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8EFE20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5BFDDB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CA9C34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7B414D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290447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3A034B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6413515C"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21</w:t>
            </w:r>
          </w:p>
        </w:tc>
      </w:tr>
      <w:tr w:rsidR="006404A3" w:rsidRPr="00085043" w14:paraId="0A6D230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D102A7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25</w:t>
            </w:r>
          </w:p>
        </w:tc>
        <w:tc>
          <w:tcPr>
            <w:tcW w:w="763" w:type="dxa"/>
            <w:tcBorders>
              <w:top w:val="nil"/>
              <w:left w:val="nil"/>
              <w:bottom w:val="single" w:sz="4" w:space="0" w:color="auto"/>
              <w:right w:val="single" w:sz="4" w:space="0" w:color="auto"/>
            </w:tcBorders>
            <w:shd w:val="clear" w:color="000000" w:fill="FFFFFF"/>
            <w:noWrap/>
            <w:vAlign w:val="bottom"/>
            <w:hideMark/>
          </w:tcPr>
          <w:p w14:paraId="6039BF2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267A75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D8BA2D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0F259E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C7010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2410A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447FFC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92CAD6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204BA5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68E97F7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7E5765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26</w:t>
            </w:r>
          </w:p>
        </w:tc>
        <w:tc>
          <w:tcPr>
            <w:tcW w:w="763" w:type="dxa"/>
            <w:tcBorders>
              <w:top w:val="nil"/>
              <w:left w:val="nil"/>
              <w:bottom w:val="single" w:sz="4" w:space="0" w:color="auto"/>
              <w:right w:val="single" w:sz="4" w:space="0" w:color="auto"/>
            </w:tcBorders>
            <w:shd w:val="clear" w:color="000000" w:fill="FFFFFF"/>
            <w:noWrap/>
            <w:vAlign w:val="bottom"/>
            <w:hideMark/>
          </w:tcPr>
          <w:p w14:paraId="58FA04A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A91141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ABD30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6E7EBF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A54F6F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8943CF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9F3057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B25F2E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9E59DF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36</w:t>
            </w:r>
          </w:p>
        </w:tc>
      </w:tr>
      <w:tr w:rsidR="006404A3" w:rsidRPr="00085043" w14:paraId="3D93C7E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0CBF2A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27</w:t>
            </w:r>
          </w:p>
        </w:tc>
        <w:tc>
          <w:tcPr>
            <w:tcW w:w="763" w:type="dxa"/>
            <w:tcBorders>
              <w:top w:val="nil"/>
              <w:left w:val="nil"/>
              <w:bottom w:val="single" w:sz="4" w:space="0" w:color="auto"/>
              <w:right w:val="single" w:sz="4" w:space="0" w:color="auto"/>
            </w:tcBorders>
            <w:shd w:val="clear" w:color="000000" w:fill="FFFFFF"/>
            <w:noWrap/>
            <w:vAlign w:val="bottom"/>
            <w:hideMark/>
          </w:tcPr>
          <w:p w14:paraId="0B2935F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4707B57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DC8AE2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6CE02E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85257F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A05AF3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71ECC6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3958B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7B210A4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28</w:t>
            </w:r>
          </w:p>
        </w:tc>
      </w:tr>
      <w:tr w:rsidR="006404A3" w:rsidRPr="00085043" w14:paraId="6366953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96852F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28</w:t>
            </w:r>
          </w:p>
        </w:tc>
        <w:tc>
          <w:tcPr>
            <w:tcW w:w="763" w:type="dxa"/>
            <w:tcBorders>
              <w:top w:val="nil"/>
              <w:left w:val="nil"/>
              <w:bottom w:val="single" w:sz="4" w:space="0" w:color="auto"/>
              <w:right w:val="single" w:sz="4" w:space="0" w:color="auto"/>
            </w:tcBorders>
            <w:shd w:val="clear" w:color="000000" w:fill="FFFFFF"/>
            <w:noWrap/>
            <w:vAlign w:val="bottom"/>
            <w:hideMark/>
          </w:tcPr>
          <w:p w14:paraId="62439F1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73B8C5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2832AD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D102A8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03CCA3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725C6B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F46340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47A61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EBAE81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4320200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178521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c>
          <w:tcPr>
            <w:tcW w:w="763" w:type="dxa"/>
            <w:tcBorders>
              <w:top w:val="nil"/>
              <w:left w:val="nil"/>
              <w:bottom w:val="single" w:sz="4" w:space="0" w:color="auto"/>
              <w:right w:val="single" w:sz="4" w:space="0" w:color="auto"/>
            </w:tcBorders>
            <w:shd w:val="clear" w:color="000000" w:fill="FFFFFF"/>
            <w:noWrap/>
            <w:vAlign w:val="bottom"/>
            <w:hideMark/>
          </w:tcPr>
          <w:p w14:paraId="2FF27C7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9DFD4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C0B80E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05C5F5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2C2E63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A05F89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21E65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33A758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4BC33E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1A9C430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27970B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c>
          <w:tcPr>
            <w:tcW w:w="763" w:type="dxa"/>
            <w:tcBorders>
              <w:top w:val="nil"/>
              <w:left w:val="nil"/>
              <w:bottom w:val="single" w:sz="4" w:space="0" w:color="auto"/>
              <w:right w:val="single" w:sz="4" w:space="0" w:color="auto"/>
            </w:tcBorders>
            <w:shd w:val="clear" w:color="000000" w:fill="FFFFFF"/>
            <w:noWrap/>
            <w:vAlign w:val="bottom"/>
            <w:hideMark/>
          </w:tcPr>
          <w:p w14:paraId="47E674A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F15DF6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528E0E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7C49512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3BAADA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4BA4453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78004A9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E3B37A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00D2308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23</w:t>
            </w:r>
          </w:p>
        </w:tc>
      </w:tr>
      <w:tr w:rsidR="006404A3" w:rsidRPr="00085043" w14:paraId="5D87604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7C3F57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c>
          <w:tcPr>
            <w:tcW w:w="763" w:type="dxa"/>
            <w:tcBorders>
              <w:top w:val="nil"/>
              <w:left w:val="nil"/>
              <w:bottom w:val="single" w:sz="4" w:space="0" w:color="auto"/>
              <w:right w:val="single" w:sz="4" w:space="0" w:color="auto"/>
            </w:tcBorders>
            <w:shd w:val="clear" w:color="000000" w:fill="FFFFFF"/>
            <w:noWrap/>
            <w:vAlign w:val="bottom"/>
            <w:hideMark/>
          </w:tcPr>
          <w:p w14:paraId="33AC31E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0043D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DCA2A0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BA838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5525D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A9A7C4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39FA13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DF79B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F027D2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278D5C4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D85AFA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c>
          <w:tcPr>
            <w:tcW w:w="763" w:type="dxa"/>
            <w:tcBorders>
              <w:top w:val="nil"/>
              <w:left w:val="nil"/>
              <w:bottom w:val="single" w:sz="4" w:space="0" w:color="auto"/>
              <w:right w:val="single" w:sz="4" w:space="0" w:color="auto"/>
            </w:tcBorders>
            <w:shd w:val="clear" w:color="000000" w:fill="FFFFFF"/>
            <w:noWrap/>
            <w:vAlign w:val="bottom"/>
            <w:hideMark/>
          </w:tcPr>
          <w:p w14:paraId="7CB173E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EB8995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ADFAD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21B23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61ACA8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CD8B63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0D2978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A0ABC3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8E3D5C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35FD741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5191A7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c>
          <w:tcPr>
            <w:tcW w:w="763" w:type="dxa"/>
            <w:tcBorders>
              <w:top w:val="nil"/>
              <w:left w:val="nil"/>
              <w:bottom w:val="single" w:sz="4" w:space="0" w:color="auto"/>
              <w:right w:val="single" w:sz="4" w:space="0" w:color="auto"/>
            </w:tcBorders>
            <w:shd w:val="clear" w:color="000000" w:fill="FFFFFF"/>
            <w:noWrap/>
            <w:vAlign w:val="bottom"/>
            <w:hideMark/>
          </w:tcPr>
          <w:p w14:paraId="5F18C31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401E37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77FFAF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3CC7C9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46D3E3E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49D9E55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740E43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F80247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1203C73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26</w:t>
            </w:r>
          </w:p>
        </w:tc>
      </w:tr>
      <w:tr w:rsidR="006404A3" w:rsidRPr="00085043" w14:paraId="031066C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75BBFF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c>
          <w:tcPr>
            <w:tcW w:w="763" w:type="dxa"/>
            <w:tcBorders>
              <w:top w:val="nil"/>
              <w:left w:val="nil"/>
              <w:bottom w:val="single" w:sz="4" w:space="0" w:color="auto"/>
              <w:right w:val="single" w:sz="4" w:space="0" w:color="auto"/>
            </w:tcBorders>
            <w:shd w:val="clear" w:color="000000" w:fill="FFFFFF"/>
            <w:noWrap/>
            <w:vAlign w:val="bottom"/>
            <w:hideMark/>
          </w:tcPr>
          <w:p w14:paraId="75E1561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0B113B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44D24A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E84BD3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55CB66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0CFA20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887E15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FDD085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D96F3B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1662F34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744D6F0"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c>
          <w:tcPr>
            <w:tcW w:w="763" w:type="dxa"/>
            <w:tcBorders>
              <w:top w:val="nil"/>
              <w:left w:val="nil"/>
              <w:bottom w:val="single" w:sz="4" w:space="0" w:color="auto"/>
              <w:right w:val="single" w:sz="4" w:space="0" w:color="auto"/>
            </w:tcBorders>
            <w:shd w:val="clear" w:color="000000" w:fill="FFFFFF"/>
            <w:noWrap/>
            <w:vAlign w:val="bottom"/>
            <w:hideMark/>
          </w:tcPr>
          <w:p w14:paraId="16F6707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7451CF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75B94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C51A87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3B7D41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E51327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C08E95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CEC66F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643668E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6F30025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D1AEB30"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36</w:t>
            </w:r>
          </w:p>
        </w:tc>
        <w:tc>
          <w:tcPr>
            <w:tcW w:w="763" w:type="dxa"/>
            <w:tcBorders>
              <w:top w:val="nil"/>
              <w:left w:val="nil"/>
              <w:bottom w:val="single" w:sz="4" w:space="0" w:color="auto"/>
              <w:right w:val="single" w:sz="4" w:space="0" w:color="auto"/>
            </w:tcBorders>
            <w:shd w:val="clear" w:color="000000" w:fill="FFFFFF"/>
            <w:noWrap/>
            <w:vAlign w:val="bottom"/>
            <w:hideMark/>
          </w:tcPr>
          <w:p w14:paraId="3CBD83D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D772B5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FC7765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2139C2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559849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63F7BB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C7977B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AF3753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8E4738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36</w:t>
            </w:r>
          </w:p>
        </w:tc>
      </w:tr>
      <w:tr w:rsidR="006404A3" w:rsidRPr="00085043" w14:paraId="22932D7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FD7963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37</w:t>
            </w:r>
          </w:p>
        </w:tc>
        <w:tc>
          <w:tcPr>
            <w:tcW w:w="763" w:type="dxa"/>
            <w:tcBorders>
              <w:top w:val="nil"/>
              <w:left w:val="nil"/>
              <w:bottom w:val="single" w:sz="4" w:space="0" w:color="auto"/>
              <w:right w:val="single" w:sz="4" w:space="0" w:color="auto"/>
            </w:tcBorders>
            <w:shd w:val="clear" w:color="000000" w:fill="FFFFFF"/>
            <w:noWrap/>
            <w:vAlign w:val="bottom"/>
            <w:hideMark/>
          </w:tcPr>
          <w:p w14:paraId="2CAA42C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AD17A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14BE9E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859180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CFBF84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9714C1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A809E9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51D6D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5AB958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182069C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343D92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38</w:t>
            </w:r>
          </w:p>
        </w:tc>
        <w:tc>
          <w:tcPr>
            <w:tcW w:w="763" w:type="dxa"/>
            <w:tcBorders>
              <w:top w:val="nil"/>
              <w:left w:val="nil"/>
              <w:bottom w:val="single" w:sz="4" w:space="0" w:color="auto"/>
              <w:right w:val="single" w:sz="4" w:space="0" w:color="auto"/>
            </w:tcBorders>
            <w:shd w:val="clear" w:color="000000" w:fill="FFFFFF"/>
            <w:noWrap/>
            <w:vAlign w:val="bottom"/>
            <w:hideMark/>
          </w:tcPr>
          <w:p w14:paraId="5CEEFD2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7733D7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B096C0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381F6B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BE206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926BF9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E8FD14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E5D569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DCF634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08C85BF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E866F6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39</w:t>
            </w:r>
          </w:p>
        </w:tc>
        <w:tc>
          <w:tcPr>
            <w:tcW w:w="763" w:type="dxa"/>
            <w:tcBorders>
              <w:top w:val="nil"/>
              <w:left w:val="nil"/>
              <w:bottom w:val="single" w:sz="4" w:space="0" w:color="auto"/>
              <w:right w:val="single" w:sz="4" w:space="0" w:color="auto"/>
            </w:tcBorders>
            <w:shd w:val="clear" w:color="000000" w:fill="FFFFFF"/>
            <w:noWrap/>
            <w:vAlign w:val="bottom"/>
            <w:hideMark/>
          </w:tcPr>
          <w:p w14:paraId="766D7FA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1C7792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C7F58E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C83902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E3E255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12C9B6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753B6B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1951F3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30DC26C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38</w:t>
            </w:r>
          </w:p>
        </w:tc>
      </w:tr>
      <w:tr w:rsidR="006404A3" w:rsidRPr="00085043" w14:paraId="2FCACA5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97BD02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40</w:t>
            </w:r>
          </w:p>
        </w:tc>
        <w:tc>
          <w:tcPr>
            <w:tcW w:w="763" w:type="dxa"/>
            <w:tcBorders>
              <w:top w:val="nil"/>
              <w:left w:val="nil"/>
              <w:bottom w:val="single" w:sz="4" w:space="0" w:color="auto"/>
              <w:right w:val="single" w:sz="4" w:space="0" w:color="auto"/>
            </w:tcBorders>
            <w:shd w:val="clear" w:color="000000" w:fill="FFFFFF"/>
            <w:noWrap/>
            <w:vAlign w:val="bottom"/>
            <w:hideMark/>
          </w:tcPr>
          <w:p w14:paraId="6DECD9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265EC8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B30A8D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4C98B0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2E8813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CB1C86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B615AA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0DF869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A3B4B7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36</w:t>
            </w:r>
          </w:p>
        </w:tc>
      </w:tr>
      <w:tr w:rsidR="006404A3" w:rsidRPr="00085043" w14:paraId="2AF25A9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1C0D7E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41</w:t>
            </w:r>
          </w:p>
        </w:tc>
        <w:tc>
          <w:tcPr>
            <w:tcW w:w="763" w:type="dxa"/>
            <w:tcBorders>
              <w:top w:val="nil"/>
              <w:left w:val="nil"/>
              <w:bottom w:val="single" w:sz="4" w:space="0" w:color="auto"/>
              <w:right w:val="single" w:sz="4" w:space="0" w:color="auto"/>
            </w:tcBorders>
            <w:shd w:val="clear" w:color="000000" w:fill="FFFFFF"/>
            <w:noWrap/>
            <w:vAlign w:val="bottom"/>
            <w:hideMark/>
          </w:tcPr>
          <w:p w14:paraId="2E27752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AC6813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C589E6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EC0E94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9C2DE6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3DAEE6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0F9EA1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E9594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4B80E58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53F615F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E891D1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42</w:t>
            </w:r>
          </w:p>
        </w:tc>
        <w:tc>
          <w:tcPr>
            <w:tcW w:w="763" w:type="dxa"/>
            <w:tcBorders>
              <w:top w:val="nil"/>
              <w:left w:val="nil"/>
              <w:bottom w:val="single" w:sz="4" w:space="0" w:color="auto"/>
              <w:right w:val="single" w:sz="4" w:space="0" w:color="auto"/>
            </w:tcBorders>
            <w:shd w:val="clear" w:color="000000" w:fill="FFFFFF"/>
            <w:noWrap/>
            <w:vAlign w:val="bottom"/>
            <w:hideMark/>
          </w:tcPr>
          <w:p w14:paraId="5D2D6F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30DA0F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CE57C0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AD4C16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F0CA5F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34715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491C07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5D812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52FC06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09746DC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2B4EAE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43</w:t>
            </w:r>
          </w:p>
        </w:tc>
        <w:tc>
          <w:tcPr>
            <w:tcW w:w="763" w:type="dxa"/>
            <w:tcBorders>
              <w:top w:val="nil"/>
              <w:left w:val="nil"/>
              <w:bottom w:val="single" w:sz="4" w:space="0" w:color="auto"/>
              <w:right w:val="single" w:sz="4" w:space="0" w:color="auto"/>
            </w:tcBorders>
            <w:shd w:val="clear" w:color="000000" w:fill="FFFFFF"/>
            <w:noWrap/>
            <w:vAlign w:val="bottom"/>
            <w:hideMark/>
          </w:tcPr>
          <w:p w14:paraId="11A3D79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593710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46344C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F53359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63C399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79941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6323E1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0850A8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AF238A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30CE884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2A4747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44</w:t>
            </w:r>
          </w:p>
        </w:tc>
        <w:tc>
          <w:tcPr>
            <w:tcW w:w="763" w:type="dxa"/>
            <w:tcBorders>
              <w:top w:val="nil"/>
              <w:left w:val="nil"/>
              <w:bottom w:val="single" w:sz="4" w:space="0" w:color="auto"/>
              <w:right w:val="single" w:sz="4" w:space="0" w:color="auto"/>
            </w:tcBorders>
            <w:shd w:val="clear" w:color="000000" w:fill="FFFFFF"/>
            <w:noWrap/>
            <w:vAlign w:val="bottom"/>
            <w:hideMark/>
          </w:tcPr>
          <w:p w14:paraId="0A14395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4E9247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F298D6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8217E0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7ECD0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12FE6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1AB746A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1F6C1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481560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0E4992E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E4E48E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45</w:t>
            </w:r>
          </w:p>
        </w:tc>
        <w:tc>
          <w:tcPr>
            <w:tcW w:w="763" w:type="dxa"/>
            <w:tcBorders>
              <w:top w:val="nil"/>
              <w:left w:val="nil"/>
              <w:bottom w:val="single" w:sz="4" w:space="0" w:color="auto"/>
              <w:right w:val="single" w:sz="4" w:space="0" w:color="auto"/>
            </w:tcBorders>
            <w:shd w:val="clear" w:color="000000" w:fill="FFFFFF"/>
            <w:noWrap/>
            <w:vAlign w:val="bottom"/>
            <w:hideMark/>
          </w:tcPr>
          <w:p w14:paraId="1C4ED81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7C41FF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A0A9F5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48ED1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613641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0F480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EF96C5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1BF7E8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A670C2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0443EB5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79568E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lastRenderedPageBreak/>
              <w:t>46</w:t>
            </w:r>
          </w:p>
        </w:tc>
        <w:tc>
          <w:tcPr>
            <w:tcW w:w="763" w:type="dxa"/>
            <w:tcBorders>
              <w:top w:val="nil"/>
              <w:left w:val="nil"/>
              <w:bottom w:val="single" w:sz="4" w:space="0" w:color="auto"/>
              <w:right w:val="single" w:sz="4" w:space="0" w:color="auto"/>
            </w:tcBorders>
            <w:shd w:val="clear" w:color="000000" w:fill="FFFFFF"/>
            <w:noWrap/>
            <w:vAlign w:val="bottom"/>
            <w:hideMark/>
          </w:tcPr>
          <w:p w14:paraId="79E56C1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170547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D6651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943DD8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B96128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750BAE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F1DFF5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CD8750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70E8CF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00ECCB1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CA8B7E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47</w:t>
            </w:r>
          </w:p>
        </w:tc>
        <w:tc>
          <w:tcPr>
            <w:tcW w:w="763" w:type="dxa"/>
            <w:tcBorders>
              <w:top w:val="nil"/>
              <w:left w:val="nil"/>
              <w:bottom w:val="single" w:sz="4" w:space="0" w:color="auto"/>
              <w:right w:val="single" w:sz="4" w:space="0" w:color="auto"/>
            </w:tcBorders>
            <w:shd w:val="clear" w:color="000000" w:fill="FFFFFF"/>
            <w:noWrap/>
            <w:vAlign w:val="bottom"/>
            <w:hideMark/>
          </w:tcPr>
          <w:p w14:paraId="2FA5164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B5576F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8C0D5C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8D58E5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3C2FDD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A91179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B41F62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C8E411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864DFD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3F5F430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7383F3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48</w:t>
            </w:r>
          </w:p>
        </w:tc>
        <w:tc>
          <w:tcPr>
            <w:tcW w:w="763" w:type="dxa"/>
            <w:tcBorders>
              <w:top w:val="nil"/>
              <w:left w:val="nil"/>
              <w:bottom w:val="single" w:sz="4" w:space="0" w:color="auto"/>
              <w:right w:val="single" w:sz="4" w:space="0" w:color="auto"/>
            </w:tcBorders>
            <w:shd w:val="clear" w:color="000000" w:fill="FFFFFF"/>
            <w:noWrap/>
            <w:vAlign w:val="bottom"/>
            <w:hideMark/>
          </w:tcPr>
          <w:p w14:paraId="63DD351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84A5CC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7D52C7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81858C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911B77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7B6F69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11DD8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1194FB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3145DC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124BA14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49B87A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49</w:t>
            </w:r>
          </w:p>
        </w:tc>
        <w:tc>
          <w:tcPr>
            <w:tcW w:w="763" w:type="dxa"/>
            <w:tcBorders>
              <w:top w:val="nil"/>
              <w:left w:val="nil"/>
              <w:bottom w:val="single" w:sz="4" w:space="0" w:color="auto"/>
              <w:right w:val="single" w:sz="4" w:space="0" w:color="auto"/>
            </w:tcBorders>
            <w:shd w:val="clear" w:color="000000" w:fill="FFFFFF"/>
            <w:noWrap/>
            <w:vAlign w:val="bottom"/>
            <w:hideMark/>
          </w:tcPr>
          <w:p w14:paraId="1DAF611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C2D7AC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7CB73E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329BEC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388C70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1488FF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7C6EB1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534AED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124227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36</w:t>
            </w:r>
          </w:p>
        </w:tc>
      </w:tr>
      <w:tr w:rsidR="006404A3" w:rsidRPr="00085043" w14:paraId="1D738DB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A75E2B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50</w:t>
            </w:r>
          </w:p>
        </w:tc>
        <w:tc>
          <w:tcPr>
            <w:tcW w:w="763" w:type="dxa"/>
            <w:tcBorders>
              <w:top w:val="nil"/>
              <w:left w:val="nil"/>
              <w:bottom w:val="single" w:sz="4" w:space="0" w:color="auto"/>
              <w:right w:val="single" w:sz="4" w:space="0" w:color="auto"/>
            </w:tcBorders>
            <w:shd w:val="clear" w:color="000000" w:fill="FFFFFF"/>
            <w:noWrap/>
            <w:vAlign w:val="bottom"/>
            <w:hideMark/>
          </w:tcPr>
          <w:p w14:paraId="1786CDB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98D98B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827FAF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0D3E42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BE52AE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1AC8FC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413A7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18F81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5F1EF3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114CFBB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5107E4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51</w:t>
            </w:r>
          </w:p>
        </w:tc>
        <w:tc>
          <w:tcPr>
            <w:tcW w:w="763" w:type="dxa"/>
            <w:tcBorders>
              <w:top w:val="nil"/>
              <w:left w:val="nil"/>
              <w:bottom w:val="single" w:sz="4" w:space="0" w:color="auto"/>
              <w:right w:val="single" w:sz="4" w:space="0" w:color="auto"/>
            </w:tcBorders>
            <w:shd w:val="clear" w:color="000000" w:fill="FFFFFF"/>
            <w:noWrap/>
            <w:vAlign w:val="bottom"/>
            <w:hideMark/>
          </w:tcPr>
          <w:p w14:paraId="14C9004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E1C43C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D61655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C7A77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14C22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0E668E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252189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287249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59286D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4CEB2B1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16097A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52</w:t>
            </w:r>
          </w:p>
        </w:tc>
        <w:tc>
          <w:tcPr>
            <w:tcW w:w="763" w:type="dxa"/>
            <w:tcBorders>
              <w:top w:val="nil"/>
              <w:left w:val="nil"/>
              <w:bottom w:val="single" w:sz="4" w:space="0" w:color="auto"/>
              <w:right w:val="single" w:sz="4" w:space="0" w:color="auto"/>
            </w:tcBorders>
            <w:shd w:val="clear" w:color="000000" w:fill="FFFFFF"/>
            <w:noWrap/>
            <w:vAlign w:val="bottom"/>
            <w:hideMark/>
          </w:tcPr>
          <w:p w14:paraId="01A7DB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F89ABA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8BDE6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3E09AA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A99F0E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EBCA26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5AEBE8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D11A7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2FF108C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5CBD708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4E1C96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53</w:t>
            </w:r>
          </w:p>
        </w:tc>
        <w:tc>
          <w:tcPr>
            <w:tcW w:w="763" w:type="dxa"/>
            <w:tcBorders>
              <w:top w:val="nil"/>
              <w:left w:val="nil"/>
              <w:bottom w:val="single" w:sz="4" w:space="0" w:color="auto"/>
              <w:right w:val="single" w:sz="4" w:space="0" w:color="auto"/>
            </w:tcBorders>
            <w:shd w:val="clear" w:color="000000" w:fill="FFFFFF"/>
            <w:noWrap/>
            <w:vAlign w:val="bottom"/>
            <w:hideMark/>
          </w:tcPr>
          <w:p w14:paraId="14F96F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02DF8D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EB01CF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554B0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D1596C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046EA3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B95606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CA14B3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2CFE62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14412C4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A940A9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54</w:t>
            </w:r>
          </w:p>
        </w:tc>
        <w:tc>
          <w:tcPr>
            <w:tcW w:w="763" w:type="dxa"/>
            <w:tcBorders>
              <w:top w:val="nil"/>
              <w:left w:val="nil"/>
              <w:bottom w:val="single" w:sz="4" w:space="0" w:color="auto"/>
              <w:right w:val="single" w:sz="4" w:space="0" w:color="auto"/>
            </w:tcBorders>
            <w:shd w:val="clear" w:color="000000" w:fill="FFFFFF"/>
            <w:noWrap/>
            <w:vAlign w:val="bottom"/>
            <w:hideMark/>
          </w:tcPr>
          <w:p w14:paraId="4C67519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2B20F0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3F7857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9C70A3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3E04CA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EEA818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579165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15A640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3BBBCA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5837143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34CA94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55</w:t>
            </w:r>
          </w:p>
        </w:tc>
        <w:tc>
          <w:tcPr>
            <w:tcW w:w="763" w:type="dxa"/>
            <w:tcBorders>
              <w:top w:val="nil"/>
              <w:left w:val="nil"/>
              <w:bottom w:val="single" w:sz="4" w:space="0" w:color="auto"/>
              <w:right w:val="single" w:sz="4" w:space="0" w:color="auto"/>
            </w:tcBorders>
            <w:shd w:val="clear" w:color="000000" w:fill="FFFFFF"/>
            <w:noWrap/>
            <w:vAlign w:val="bottom"/>
            <w:hideMark/>
          </w:tcPr>
          <w:p w14:paraId="4F073B4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379B98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FCF6CB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38AD8A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0A5C07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1D5EB4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6B0C0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5E0DAB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E33E72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3FC4DC8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40E539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56</w:t>
            </w:r>
          </w:p>
        </w:tc>
        <w:tc>
          <w:tcPr>
            <w:tcW w:w="763" w:type="dxa"/>
            <w:tcBorders>
              <w:top w:val="nil"/>
              <w:left w:val="nil"/>
              <w:bottom w:val="single" w:sz="4" w:space="0" w:color="auto"/>
              <w:right w:val="single" w:sz="4" w:space="0" w:color="auto"/>
            </w:tcBorders>
            <w:shd w:val="clear" w:color="000000" w:fill="FFFFFF"/>
            <w:noWrap/>
            <w:vAlign w:val="bottom"/>
            <w:hideMark/>
          </w:tcPr>
          <w:p w14:paraId="44AAE0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A85344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3336BC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6B9641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40A65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838FF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DA0C4C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BA9A3D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5FFC21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6BF9ACB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E4D212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57</w:t>
            </w:r>
          </w:p>
        </w:tc>
        <w:tc>
          <w:tcPr>
            <w:tcW w:w="763" w:type="dxa"/>
            <w:tcBorders>
              <w:top w:val="nil"/>
              <w:left w:val="nil"/>
              <w:bottom w:val="single" w:sz="4" w:space="0" w:color="auto"/>
              <w:right w:val="single" w:sz="4" w:space="0" w:color="auto"/>
            </w:tcBorders>
            <w:shd w:val="clear" w:color="000000" w:fill="FFFFFF"/>
            <w:noWrap/>
            <w:vAlign w:val="bottom"/>
            <w:hideMark/>
          </w:tcPr>
          <w:p w14:paraId="6FFD280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DF6BA7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D5C3A2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630AD1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6DE01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639BE4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046467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095F4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998F4F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615338E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4631F20"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58</w:t>
            </w:r>
          </w:p>
        </w:tc>
        <w:tc>
          <w:tcPr>
            <w:tcW w:w="763" w:type="dxa"/>
            <w:tcBorders>
              <w:top w:val="nil"/>
              <w:left w:val="nil"/>
              <w:bottom w:val="single" w:sz="4" w:space="0" w:color="auto"/>
              <w:right w:val="single" w:sz="4" w:space="0" w:color="auto"/>
            </w:tcBorders>
            <w:shd w:val="clear" w:color="000000" w:fill="FFFFFF"/>
            <w:noWrap/>
            <w:vAlign w:val="bottom"/>
            <w:hideMark/>
          </w:tcPr>
          <w:p w14:paraId="49ADEF3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0BEA34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C8A277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B18F02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6C2B01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5E914D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9D0D9A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C3A2D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EE2794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7FAFD4D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0BC261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59</w:t>
            </w:r>
          </w:p>
        </w:tc>
        <w:tc>
          <w:tcPr>
            <w:tcW w:w="763" w:type="dxa"/>
            <w:tcBorders>
              <w:top w:val="nil"/>
              <w:left w:val="nil"/>
              <w:bottom w:val="single" w:sz="4" w:space="0" w:color="auto"/>
              <w:right w:val="single" w:sz="4" w:space="0" w:color="auto"/>
            </w:tcBorders>
            <w:shd w:val="clear" w:color="000000" w:fill="FFFFFF"/>
            <w:noWrap/>
            <w:vAlign w:val="bottom"/>
            <w:hideMark/>
          </w:tcPr>
          <w:p w14:paraId="5D0EA8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659CCA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E0C48D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852CF0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BDCE32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40273E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D255C2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D4C377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FF8325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12622C2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78661B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60</w:t>
            </w:r>
          </w:p>
        </w:tc>
        <w:tc>
          <w:tcPr>
            <w:tcW w:w="763" w:type="dxa"/>
            <w:tcBorders>
              <w:top w:val="nil"/>
              <w:left w:val="nil"/>
              <w:bottom w:val="single" w:sz="4" w:space="0" w:color="auto"/>
              <w:right w:val="single" w:sz="4" w:space="0" w:color="auto"/>
            </w:tcBorders>
            <w:shd w:val="clear" w:color="000000" w:fill="FFFFFF"/>
            <w:noWrap/>
            <w:vAlign w:val="bottom"/>
            <w:hideMark/>
          </w:tcPr>
          <w:p w14:paraId="195FFA0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206E59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DA3651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0691D6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B991B2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BB2BBC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2DB4FC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290A13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5185BAF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1394C7E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B43FA1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61</w:t>
            </w:r>
          </w:p>
        </w:tc>
        <w:tc>
          <w:tcPr>
            <w:tcW w:w="763" w:type="dxa"/>
            <w:tcBorders>
              <w:top w:val="nil"/>
              <w:left w:val="nil"/>
              <w:bottom w:val="single" w:sz="4" w:space="0" w:color="auto"/>
              <w:right w:val="single" w:sz="4" w:space="0" w:color="auto"/>
            </w:tcBorders>
            <w:shd w:val="clear" w:color="000000" w:fill="FFFFFF"/>
            <w:noWrap/>
            <w:vAlign w:val="bottom"/>
            <w:hideMark/>
          </w:tcPr>
          <w:p w14:paraId="59DEAAE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E4F82F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B5FFA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C253F6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BFD027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55739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D403D3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478A31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315BA3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2CE50FE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DC614E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62</w:t>
            </w:r>
          </w:p>
        </w:tc>
        <w:tc>
          <w:tcPr>
            <w:tcW w:w="763" w:type="dxa"/>
            <w:tcBorders>
              <w:top w:val="nil"/>
              <w:left w:val="nil"/>
              <w:bottom w:val="single" w:sz="4" w:space="0" w:color="auto"/>
              <w:right w:val="single" w:sz="4" w:space="0" w:color="auto"/>
            </w:tcBorders>
            <w:shd w:val="clear" w:color="000000" w:fill="FFFFFF"/>
            <w:noWrap/>
            <w:vAlign w:val="bottom"/>
            <w:hideMark/>
          </w:tcPr>
          <w:p w14:paraId="431BD06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D17095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7CEF7A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9FE697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0222C1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A0156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06518C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17496A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0C3A6DC"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0C171C0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A9EE8E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63</w:t>
            </w:r>
          </w:p>
        </w:tc>
        <w:tc>
          <w:tcPr>
            <w:tcW w:w="763" w:type="dxa"/>
            <w:tcBorders>
              <w:top w:val="nil"/>
              <w:left w:val="nil"/>
              <w:bottom w:val="single" w:sz="4" w:space="0" w:color="auto"/>
              <w:right w:val="single" w:sz="4" w:space="0" w:color="auto"/>
            </w:tcBorders>
            <w:shd w:val="clear" w:color="000000" w:fill="FFFFFF"/>
            <w:noWrap/>
            <w:vAlign w:val="bottom"/>
            <w:hideMark/>
          </w:tcPr>
          <w:p w14:paraId="6D5AC32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DFDC76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BD857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5A8285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F21718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10DC1B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7CCF8E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D764A1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E05B5A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37</w:t>
            </w:r>
          </w:p>
        </w:tc>
      </w:tr>
      <w:tr w:rsidR="006404A3" w:rsidRPr="00085043" w14:paraId="361FCAE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D9A967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64</w:t>
            </w:r>
          </w:p>
        </w:tc>
        <w:tc>
          <w:tcPr>
            <w:tcW w:w="763" w:type="dxa"/>
            <w:tcBorders>
              <w:top w:val="nil"/>
              <w:left w:val="nil"/>
              <w:bottom w:val="single" w:sz="4" w:space="0" w:color="auto"/>
              <w:right w:val="single" w:sz="4" w:space="0" w:color="auto"/>
            </w:tcBorders>
            <w:shd w:val="clear" w:color="000000" w:fill="FFFFFF"/>
            <w:noWrap/>
            <w:vAlign w:val="bottom"/>
            <w:hideMark/>
          </w:tcPr>
          <w:p w14:paraId="5E8AA12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7562EA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048F8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A64426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353AA7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BFF45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E0DAEA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DF14E7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7D5B643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7C47B5C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CB6BED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65</w:t>
            </w:r>
          </w:p>
        </w:tc>
        <w:tc>
          <w:tcPr>
            <w:tcW w:w="763" w:type="dxa"/>
            <w:tcBorders>
              <w:top w:val="nil"/>
              <w:left w:val="nil"/>
              <w:bottom w:val="single" w:sz="4" w:space="0" w:color="auto"/>
              <w:right w:val="single" w:sz="4" w:space="0" w:color="auto"/>
            </w:tcBorders>
            <w:shd w:val="clear" w:color="000000" w:fill="FFFFFF"/>
            <w:noWrap/>
            <w:vAlign w:val="bottom"/>
            <w:hideMark/>
          </w:tcPr>
          <w:p w14:paraId="09C3A17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16DD3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530CE7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C6E468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D94C74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FAE53B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DCDD07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C463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81C2F1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0F87577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616BD5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66</w:t>
            </w:r>
          </w:p>
        </w:tc>
        <w:tc>
          <w:tcPr>
            <w:tcW w:w="763" w:type="dxa"/>
            <w:tcBorders>
              <w:top w:val="nil"/>
              <w:left w:val="nil"/>
              <w:bottom w:val="single" w:sz="4" w:space="0" w:color="auto"/>
              <w:right w:val="single" w:sz="4" w:space="0" w:color="auto"/>
            </w:tcBorders>
            <w:shd w:val="clear" w:color="000000" w:fill="FFFFFF"/>
            <w:noWrap/>
            <w:vAlign w:val="bottom"/>
            <w:hideMark/>
          </w:tcPr>
          <w:p w14:paraId="116A5EE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8C711B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7FF7ED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FB28E8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013556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0C0CB6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F49019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ECFEF4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A1A56F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0263F1D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6323A6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67</w:t>
            </w:r>
          </w:p>
        </w:tc>
        <w:tc>
          <w:tcPr>
            <w:tcW w:w="763" w:type="dxa"/>
            <w:tcBorders>
              <w:top w:val="nil"/>
              <w:left w:val="nil"/>
              <w:bottom w:val="single" w:sz="4" w:space="0" w:color="auto"/>
              <w:right w:val="single" w:sz="4" w:space="0" w:color="auto"/>
            </w:tcBorders>
            <w:shd w:val="clear" w:color="000000" w:fill="FFFFFF"/>
            <w:noWrap/>
            <w:vAlign w:val="bottom"/>
            <w:hideMark/>
          </w:tcPr>
          <w:p w14:paraId="5FF67B2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DDF277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4F9BEB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C16856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70914E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27433F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EF983B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53EAAD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02BFBB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58D81A5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F40DF6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68</w:t>
            </w:r>
          </w:p>
        </w:tc>
        <w:tc>
          <w:tcPr>
            <w:tcW w:w="763" w:type="dxa"/>
            <w:tcBorders>
              <w:top w:val="nil"/>
              <w:left w:val="nil"/>
              <w:bottom w:val="single" w:sz="4" w:space="0" w:color="auto"/>
              <w:right w:val="single" w:sz="4" w:space="0" w:color="auto"/>
            </w:tcBorders>
            <w:shd w:val="clear" w:color="000000" w:fill="FFFFFF"/>
            <w:noWrap/>
            <w:vAlign w:val="bottom"/>
            <w:hideMark/>
          </w:tcPr>
          <w:p w14:paraId="06C8462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C37D959"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59A185B"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A5198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D1FC6D"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5CDE95E"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77E9A15"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EE9F6C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0AD711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02FE0AB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576F15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69</w:t>
            </w:r>
          </w:p>
        </w:tc>
        <w:tc>
          <w:tcPr>
            <w:tcW w:w="763" w:type="dxa"/>
            <w:tcBorders>
              <w:top w:val="nil"/>
              <w:left w:val="nil"/>
              <w:bottom w:val="single" w:sz="4" w:space="0" w:color="auto"/>
              <w:right w:val="single" w:sz="4" w:space="0" w:color="auto"/>
            </w:tcBorders>
            <w:shd w:val="clear" w:color="000000" w:fill="FFFFFF"/>
            <w:noWrap/>
            <w:vAlign w:val="bottom"/>
            <w:hideMark/>
          </w:tcPr>
          <w:p w14:paraId="6F1574D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5312F9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AFC27BF"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68DAD71"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443A6F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269F0B5"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5441D75"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12AD2D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2E76AE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6BBAEF6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6EE220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70</w:t>
            </w:r>
          </w:p>
        </w:tc>
        <w:tc>
          <w:tcPr>
            <w:tcW w:w="763" w:type="dxa"/>
            <w:tcBorders>
              <w:top w:val="nil"/>
              <w:left w:val="nil"/>
              <w:bottom w:val="single" w:sz="4" w:space="0" w:color="auto"/>
              <w:right w:val="single" w:sz="4" w:space="0" w:color="auto"/>
            </w:tcBorders>
            <w:shd w:val="clear" w:color="000000" w:fill="FFFFFF"/>
            <w:noWrap/>
            <w:vAlign w:val="bottom"/>
            <w:hideMark/>
          </w:tcPr>
          <w:p w14:paraId="589BD6E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D8F495B"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CFE1D2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BB1F73A"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5664888"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FF968CB"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E35EFFD"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644984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09192D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1C974F3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D80716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71</w:t>
            </w:r>
          </w:p>
        </w:tc>
        <w:tc>
          <w:tcPr>
            <w:tcW w:w="763" w:type="dxa"/>
            <w:tcBorders>
              <w:top w:val="nil"/>
              <w:left w:val="nil"/>
              <w:bottom w:val="single" w:sz="4" w:space="0" w:color="auto"/>
              <w:right w:val="single" w:sz="4" w:space="0" w:color="auto"/>
            </w:tcBorders>
            <w:shd w:val="clear" w:color="000000" w:fill="FFFFFF"/>
            <w:noWrap/>
            <w:vAlign w:val="bottom"/>
            <w:hideMark/>
          </w:tcPr>
          <w:p w14:paraId="438B805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9C86B0A"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8BF571D"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F7DF6B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E6F663B"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2B1E0C5"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D089871"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DCD0DB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1E93866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37</w:t>
            </w:r>
          </w:p>
        </w:tc>
      </w:tr>
      <w:tr w:rsidR="006404A3" w:rsidRPr="00085043" w14:paraId="28A4E6D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3C5F2B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72</w:t>
            </w:r>
          </w:p>
        </w:tc>
        <w:tc>
          <w:tcPr>
            <w:tcW w:w="763" w:type="dxa"/>
            <w:tcBorders>
              <w:top w:val="nil"/>
              <w:left w:val="nil"/>
              <w:bottom w:val="single" w:sz="4" w:space="0" w:color="auto"/>
              <w:right w:val="single" w:sz="4" w:space="0" w:color="auto"/>
            </w:tcBorders>
            <w:shd w:val="clear" w:color="000000" w:fill="FFFFFF"/>
            <w:noWrap/>
            <w:vAlign w:val="bottom"/>
            <w:hideMark/>
          </w:tcPr>
          <w:p w14:paraId="0BFDA0F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C13E93D"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2E778AA"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50CF1BE"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CA2D3A7"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D9E680A"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0A0E37"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9D031D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315DBF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6CC9A62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9391BBA"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73</w:t>
            </w:r>
          </w:p>
        </w:tc>
        <w:tc>
          <w:tcPr>
            <w:tcW w:w="763" w:type="dxa"/>
            <w:tcBorders>
              <w:top w:val="nil"/>
              <w:left w:val="nil"/>
              <w:bottom w:val="single" w:sz="4" w:space="0" w:color="auto"/>
              <w:right w:val="single" w:sz="4" w:space="0" w:color="auto"/>
            </w:tcBorders>
            <w:shd w:val="clear" w:color="000000" w:fill="FFFFFF"/>
            <w:noWrap/>
            <w:vAlign w:val="bottom"/>
            <w:hideMark/>
          </w:tcPr>
          <w:p w14:paraId="7EE982F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5F511F41"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628FA5F"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2D19EEB9"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6E7EB60"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A3D963F"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7B9B698"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A9EB88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61A5F5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10A65ED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EF86D6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74</w:t>
            </w:r>
          </w:p>
        </w:tc>
        <w:tc>
          <w:tcPr>
            <w:tcW w:w="763" w:type="dxa"/>
            <w:tcBorders>
              <w:top w:val="nil"/>
              <w:left w:val="nil"/>
              <w:bottom w:val="single" w:sz="4" w:space="0" w:color="auto"/>
              <w:right w:val="single" w:sz="4" w:space="0" w:color="auto"/>
            </w:tcBorders>
            <w:shd w:val="clear" w:color="000000" w:fill="FFFFFF"/>
            <w:noWrap/>
            <w:vAlign w:val="bottom"/>
            <w:hideMark/>
          </w:tcPr>
          <w:p w14:paraId="6B89E1A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3A2D0AF"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82C9DB8"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2AB7503"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26B4AD69"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C6D6D42"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D056E32"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461395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40E0F1B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677F48F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99111A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75</w:t>
            </w:r>
          </w:p>
        </w:tc>
        <w:tc>
          <w:tcPr>
            <w:tcW w:w="763" w:type="dxa"/>
            <w:tcBorders>
              <w:top w:val="nil"/>
              <w:left w:val="nil"/>
              <w:bottom w:val="single" w:sz="4" w:space="0" w:color="auto"/>
              <w:right w:val="single" w:sz="4" w:space="0" w:color="auto"/>
            </w:tcBorders>
            <w:shd w:val="clear" w:color="000000" w:fill="FFFFFF"/>
            <w:noWrap/>
            <w:vAlign w:val="bottom"/>
            <w:hideMark/>
          </w:tcPr>
          <w:p w14:paraId="2D5F32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827C5C1"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8DA4BB6"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199773B7"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23EEADA"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22C48FF4"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9D3468D"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94670E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E672EE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24</w:t>
            </w:r>
          </w:p>
        </w:tc>
      </w:tr>
      <w:tr w:rsidR="006404A3" w:rsidRPr="00085043" w14:paraId="4A7F248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91EAE3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76</w:t>
            </w:r>
          </w:p>
        </w:tc>
        <w:tc>
          <w:tcPr>
            <w:tcW w:w="763" w:type="dxa"/>
            <w:tcBorders>
              <w:top w:val="nil"/>
              <w:left w:val="nil"/>
              <w:bottom w:val="single" w:sz="4" w:space="0" w:color="auto"/>
              <w:right w:val="single" w:sz="4" w:space="0" w:color="auto"/>
            </w:tcBorders>
            <w:shd w:val="clear" w:color="000000" w:fill="FFFFFF"/>
            <w:noWrap/>
            <w:vAlign w:val="bottom"/>
            <w:hideMark/>
          </w:tcPr>
          <w:p w14:paraId="490DDA8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38469FF"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79E31B06"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1890A8A6"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0A29857"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78BADF46"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4147DF0"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113028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F99CDF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20</w:t>
            </w:r>
          </w:p>
        </w:tc>
      </w:tr>
      <w:tr w:rsidR="006404A3" w:rsidRPr="00085043" w14:paraId="7476358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AA8C72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77</w:t>
            </w:r>
          </w:p>
        </w:tc>
        <w:tc>
          <w:tcPr>
            <w:tcW w:w="763" w:type="dxa"/>
            <w:tcBorders>
              <w:top w:val="nil"/>
              <w:left w:val="nil"/>
              <w:bottom w:val="single" w:sz="4" w:space="0" w:color="auto"/>
              <w:right w:val="single" w:sz="4" w:space="0" w:color="auto"/>
            </w:tcBorders>
            <w:shd w:val="clear" w:color="000000" w:fill="FFFFFF"/>
            <w:noWrap/>
            <w:vAlign w:val="bottom"/>
            <w:hideMark/>
          </w:tcPr>
          <w:p w14:paraId="07EDE06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C71EE5"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0F90F9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DD89409"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strike/>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8B3F83B"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B46DCE8"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8957238"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84BA23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899EF1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05F6F9E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5F02C4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78</w:t>
            </w:r>
          </w:p>
        </w:tc>
        <w:tc>
          <w:tcPr>
            <w:tcW w:w="763" w:type="dxa"/>
            <w:tcBorders>
              <w:top w:val="nil"/>
              <w:left w:val="nil"/>
              <w:bottom w:val="single" w:sz="4" w:space="0" w:color="auto"/>
              <w:right w:val="single" w:sz="4" w:space="0" w:color="auto"/>
            </w:tcBorders>
            <w:shd w:val="clear" w:color="000000" w:fill="FFFFFF"/>
            <w:noWrap/>
            <w:vAlign w:val="bottom"/>
            <w:hideMark/>
          </w:tcPr>
          <w:p w14:paraId="19E0388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9E64413"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1CE785A"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8EBDA4F"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B22B25C"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D214CF6"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925587" w14:textId="77777777" w:rsidR="006404A3" w:rsidRPr="00085043"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085043">
              <w:rPr>
                <w:rFonts w:ascii="Times New Roman" w:eastAsia="Times New Roman" w:hAnsi="Times New Roman" w:cs="Times New Roman"/>
                <w:color w:val="000000"/>
                <w:sz w:val="24"/>
                <w:szCs w:val="24"/>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5E805E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137D51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38D33F3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EDEA47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79</w:t>
            </w:r>
          </w:p>
        </w:tc>
        <w:tc>
          <w:tcPr>
            <w:tcW w:w="763" w:type="dxa"/>
            <w:tcBorders>
              <w:top w:val="nil"/>
              <w:left w:val="nil"/>
              <w:bottom w:val="single" w:sz="4" w:space="0" w:color="auto"/>
              <w:right w:val="single" w:sz="4" w:space="0" w:color="auto"/>
            </w:tcBorders>
            <w:shd w:val="clear" w:color="000000" w:fill="FFFFFF"/>
            <w:noWrap/>
            <w:vAlign w:val="bottom"/>
            <w:hideMark/>
          </w:tcPr>
          <w:p w14:paraId="6E58E30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30AE74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4565C6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0232F8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0E27D8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BF540E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AC8FBD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B718FD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EA70764"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114B8B0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B2D5AE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80</w:t>
            </w:r>
          </w:p>
        </w:tc>
        <w:tc>
          <w:tcPr>
            <w:tcW w:w="763" w:type="dxa"/>
            <w:tcBorders>
              <w:top w:val="nil"/>
              <w:left w:val="nil"/>
              <w:bottom w:val="single" w:sz="4" w:space="0" w:color="auto"/>
              <w:right w:val="single" w:sz="4" w:space="0" w:color="auto"/>
            </w:tcBorders>
            <w:shd w:val="clear" w:color="000000" w:fill="FFFFFF"/>
            <w:noWrap/>
            <w:vAlign w:val="bottom"/>
            <w:hideMark/>
          </w:tcPr>
          <w:p w14:paraId="3604362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5A9ECD9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941D5A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DAE193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B096F7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4066CC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587862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B315B2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4F83E09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42BF1CD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A2219D0"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81</w:t>
            </w:r>
          </w:p>
        </w:tc>
        <w:tc>
          <w:tcPr>
            <w:tcW w:w="763" w:type="dxa"/>
            <w:tcBorders>
              <w:top w:val="nil"/>
              <w:left w:val="nil"/>
              <w:bottom w:val="single" w:sz="4" w:space="0" w:color="auto"/>
              <w:right w:val="single" w:sz="4" w:space="0" w:color="auto"/>
            </w:tcBorders>
            <w:shd w:val="clear" w:color="000000" w:fill="FFFFFF"/>
            <w:noWrap/>
            <w:vAlign w:val="bottom"/>
            <w:hideMark/>
          </w:tcPr>
          <w:p w14:paraId="2944FAD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658898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DA12EC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8C523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13C1F7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A8F02B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B694B4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5179C03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6D05E5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288F148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8C1847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82</w:t>
            </w:r>
          </w:p>
        </w:tc>
        <w:tc>
          <w:tcPr>
            <w:tcW w:w="763" w:type="dxa"/>
            <w:tcBorders>
              <w:top w:val="nil"/>
              <w:left w:val="nil"/>
              <w:bottom w:val="single" w:sz="4" w:space="0" w:color="auto"/>
              <w:right w:val="single" w:sz="4" w:space="0" w:color="auto"/>
            </w:tcBorders>
            <w:shd w:val="clear" w:color="000000" w:fill="FFFFFF"/>
            <w:noWrap/>
            <w:vAlign w:val="bottom"/>
            <w:hideMark/>
          </w:tcPr>
          <w:p w14:paraId="7304DEA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CDF1A7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6081B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018D0B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30D006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4D4971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AB4AE3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08B42B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98AB00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17AB195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413EDD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83</w:t>
            </w:r>
          </w:p>
        </w:tc>
        <w:tc>
          <w:tcPr>
            <w:tcW w:w="763" w:type="dxa"/>
            <w:tcBorders>
              <w:top w:val="nil"/>
              <w:left w:val="nil"/>
              <w:bottom w:val="single" w:sz="4" w:space="0" w:color="auto"/>
              <w:right w:val="single" w:sz="4" w:space="0" w:color="auto"/>
            </w:tcBorders>
            <w:shd w:val="clear" w:color="000000" w:fill="FFFFFF"/>
            <w:noWrap/>
            <w:vAlign w:val="bottom"/>
            <w:hideMark/>
          </w:tcPr>
          <w:p w14:paraId="5B9826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7107EF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EE35B1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32B46C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E46C83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C7C896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0AF281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5AA159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7AE0A87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0B0F063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9F82F9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84</w:t>
            </w:r>
          </w:p>
        </w:tc>
        <w:tc>
          <w:tcPr>
            <w:tcW w:w="763" w:type="dxa"/>
            <w:tcBorders>
              <w:top w:val="nil"/>
              <w:left w:val="nil"/>
              <w:bottom w:val="single" w:sz="4" w:space="0" w:color="auto"/>
              <w:right w:val="single" w:sz="4" w:space="0" w:color="auto"/>
            </w:tcBorders>
            <w:shd w:val="clear" w:color="000000" w:fill="FFFFFF"/>
            <w:noWrap/>
            <w:vAlign w:val="bottom"/>
            <w:hideMark/>
          </w:tcPr>
          <w:p w14:paraId="61469FE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D7137E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B7ABB1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E67315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7DD09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5C95D0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903E43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557BF4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2517C02"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16E33F2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A6E02E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85</w:t>
            </w:r>
          </w:p>
        </w:tc>
        <w:tc>
          <w:tcPr>
            <w:tcW w:w="763" w:type="dxa"/>
            <w:tcBorders>
              <w:top w:val="nil"/>
              <w:left w:val="nil"/>
              <w:bottom w:val="single" w:sz="4" w:space="0" w:color="auto"/>
              <w:right w:val="single" w:sz="4" w:space="0" w:color="auto"/>
            </w:tcBorders>
            <w:shd w:val="clear" w:color="000000" w:fill="FFFFFF"/>
            <w:noWrap/>
            <w:vAlign w:val="bottom"/>
            <w:hideMark/>
          </w:tcPr>
          <w:p w14:paraId="4972857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97624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469FEE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163C52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B8EFA4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72352F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1330B3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E4271B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6110B1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45A4C35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6F9C3A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86</w:t>
            </w:r>
          </w:p>
        </w:tc>
        <w:tc>
          <w:tcPr>
            <w:tcW w:w="763" w:type="dxa"/>
            <w:tcBorders>
              <w:top w:val="nil"/>
              <w:left w:val="nil"/>
              <w:bottom w:val="single" w:sz="4" w:space="0" w:color="auto"/>
              <w:right w:val="single" w:sz="4" w:space="0" w:color="auto"/>
            </w:tcBorders>
            <w:shd w:val="clear" w:color="000000" w:fill="FFFFFF"/>
            <w:noWrap/>
            <w:vAlign w:val="bottom"/>
            <w:hideMark/>
          </w:tcPr>
          <w:p w14:paraId="56D3E8B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A9452E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73E5E1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EAD365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60B274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4EE05E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A64B96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52A238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3CA29E6E"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2CD7F6E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CE7CC1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87</w:t>
            </w:r>
          </w:p>
        </w:tc>
        <w:tc>
          <w:tcPr>
            <w:tcW w:w="763" w:type="dxa"/>
            <w:tcBorders>
              <w:top w:val="nil"/>
              <w:left w:val="nil"/>
              <w:bottom w:val="single" w:sz="4" w:space="0" w:color="auto"/>
              <w:right w:val="single" w:sz="4" w:space="0" w:color="auto"/>
            </w:tcBorders>
            <w:shd w:val="clear" w:color="000000" w:fill="FFFFFF"/>
            <w:noWrap/>
            <w:vAlign w:val="bottom"/>
            <w:hideMark/>
          </w:tcPr>
          <w:p w14:paraId="438D20C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82FB31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8F6145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376C35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E30BEF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F19F15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4BEBD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8A2BBF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612DDE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62F7A0A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428E6A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88</w:t>
            </w:r>
          </w:p>
        </w:tc>
        <w:tc>
          <w:tcPr>
            <w:tcW w:w="763" w:type="dxa"/>
            <w:tcBorders>
              <w:top w:val="nil"/>
              <w:left w:val="nil"/>
              <w:bottom w:val="single" w:sz="4" w:space="0" w:color="auto"/>
              <w:right w:val="single" w:sz="4" w:space="0" w:color="auto"/>
            </w:tcBorders>
            <w:shd w:val="clear" w:color="000000" w:fill="FFFFFF"/>
            <w:noWrap/>
            <w:vAlign w:val="bottom"/>
            <w:hideMark/>
          </w:tcPr>
          <w:p w14:paraId="60252E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D6811F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C86FAD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152D5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E72AF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C671A9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A74182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2CF6F5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6AEEB73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3BE77B2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0DC331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89</w:t>
            </w:r>
          </w:p>
        </w:tc>
        <w:tc>
          <w:tcPr>
            <w:tcW w:w="763" w:type="dxa"/>
            <w:tcBorders>
              <w:top w:val="nil"/>
              <w:left w:val="nil"/>
              <w:bottom w:val="single" w:sz="4" w:space="0" w:color="auto"/>
              <w:right w:val="single" w:sz="4" w:space="0" w:color="auto"/>
            </w:tcBorders>
            <w:shd w:val="clear" w:color="000000" w:fill="FFFFFF"/>
            <w:noWrap/>
            <w:vAlign w:val="bottom"/>
            <w:hideMark/>
          </w:tcPr>
          <w:p w14:paraId="2AA1BBB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9AA858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DD1CBD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48690C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96C5A8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CD92CF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29F676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84EF2E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7C92D9C"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0FE04DF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A6CA44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90</w:t>
            </w:r>
          </w:p>
        </w:tc>
        <w:tc>
          <w:tcPr>
            <w:tcW w:w="763" w:type="dxa"/>
            <w:tcBorders>
              <w:top w:val="nil"/>
              <w:left w:val="nil"/>
              <w:bottom w:val="single" w:sz="4" w:space="0" w:color="auto"/>
              <w:right w:val="single" w:sz="4" w:space="0" w:color="auto"/>
            </w:tcBorders>
            <w:shd w:val="clear" w:color="000000" w:fill="FFFFFF"/>
            <w:noWrap/>
            <w:vAlign w:val="bottom"/>
            <w:hideMark/>
          </w:tcPr>
          <w:p w14:paraId="74E7A74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608A3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46C06C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4DA8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4B379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DA0E66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0B33CD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7317B3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04FC90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48D587D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B1CB61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91</w:t>
            </w:r>
          </w:p>
        </w:tc>
        <w:tc>
          <w:tcPr>
            <w:tcW w:w="763" w:type="dxa"/>
            <w:tcBorders>
              <w:top w:val="nil"/>
              <w:left w:val="nil"/>
              <w:bottom w:val="single" w:sz="4" w:space="0" w:color="auto"/>
              <w:right w:val="single" w:sz="4" w:space="0" w:color="auto"/>
            </w:tcBorders>
            <w:shd w:val="clear" w:color="000000" w:fill="FFFFFF"/>
            <w:noWrap/>
            <w:vAlign w:val="bottom"/>
            <w:hideMark/>
          </w:tcPr>
          <w:p w14:paraId="07821D4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25AADE9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72991C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0CB74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1852D52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CC77C6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BFC54D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A4FC75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519E815C"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34</w:t>
            </w:r>
          </w:p>
        </w:tc>
      </w:tr>
      <w:tr w:rsidR="006404A3" w:rsidRPr="00085043" w14:paraId="0AD77B1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2C8AEF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92</w:t>
            </w:r>
          </w:p>
        </w:tc>
        <w:tc>
          <w:tcPr>
            <w:tcW w:w="763" w:type="dxa"/>
            <w:tcBorders>
              <w:top w:val="nil"/>
              <w:left w:val="nil"/>
              <w:bottom w:val="single" w:sz="4" w:space="0" w:color="auto"/>
              <w:right w:val="single" w:sz="4" w:space="0" w:color="auto"/>
            </w:tcBorders>
            <w:shd w:val="clear" w:color="000000" w:fill="FFFFFF"/>
            <w:noWrap/>
            <w:vAlign w:val="bottom"/>
            <w:hideMark/>
          </w:tcPr>
          <w:p w14:paraId="27EC7F7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6E1B96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C91F2A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6174C9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6E1CE6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FB7992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17AA02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85E696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68FE9CE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35</w:t>
            </w:r>
          </w:p>
        </w:tc>
      </w:tr>
      <w:tr w:rsidR="006404A3" w:rsidRPr="00085043" w14:paraId="5C8BD82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7998A9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lastRenderedPageBreak/>
              <w:t>93</w:t>
            </w:r>
          </w:p>
        </w:tc>
        <w:tc>
          <w:tcPr>
            <w:tcW w:w="763" w:type="dxa"/>
            <w:tcBorders>
              <w:top w:val="nil"/>
              <w:left w:val="nil"/>
              <w:bottom w:val="single" w:sz="4" w:space="0" w:color="auto"/>
              <w:right w:val="single" w:sz="4" w:space="0" w:color="auto"/>
            </w:tcBorders>
            <w:shd w:val="clear" w:color="000000" w:fill="FFFFFF"/>
            <w:noWrap/>
            <w:vAlign w:val="bottom"/>
            <w:hideMark/>
          </w:tcPr>
          <w:p w14:paraId="2866213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7114FF7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D9952D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E0B0CF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8FE49C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2E6171D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B5A474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6D9C1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50A708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33</w:t>
            </w:r>
          </w:p>
        </w:tc>
      </w:tr>
      <w:tr w:rsidR="006404A3" w:rsidRPr="00085043" w14:paraId="3B54730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BEFADF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94</w:t>
            </w:r>
          </w:p>
        </w:tc>
        <w:tc>
          <w:tcPr>
            <w:tcW w:w="763" w:type="dxa"/>
            <w:tcBorders>
              <w:top w:val="nil"/>
              <w:left w:val="nil"/>
              <w:bottom w:val="single" w:sz="4" w:space="0" w:color="auto"/>
              <w:right w:val="single" w:sz="4" w:space="0" w:color="auto"/>
            </w:tcBorders>
            <w:shd w:val="clear" w:color="000000" w:fill="FFFFFF"/>
            <w:noWrap/>
            <w:vAlign w:val="bottom"/>
            <w:hideMark/>
          </w:tcPr>
          <w:p w14:paraId="34F3166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CB0717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7FDFDE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6037EA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F1FD6A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37A2E1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147F4F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08D66D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0BAE5DE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44CAB42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1CCC74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95</w:t>
            </w:r>
          </w:p>
        </w:tc>
        <w:tc>
          <w:tcPr>
            <w:tcW w:w="763" w:type="dxa"/>
            <w:tcBorders>
              <w:top w:val="nil"/>
              <w:left w:val="nil"/>
              <w:bottom w:val="single" w:sz="4" w:space="0" w:color="auto"/>
              <w:right w:val="single" w:sz="4" w:space="0" w:color="auto"/>
            </w:tcBorders>
            <w:shd w:val="clear" w:color="000000" w:fill="FFFFFF"/>
            <w:noWrap/>
            <w:vAlign w:val="bottom"/>
            <w:hideMark/>
          </w:tcPr>
          <w:p w14:paraId="1805C77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0C0C29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DF60FD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3C9B38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BF8D30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3C57C7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5A453D9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2D58D1E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437A458B"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32</w:t>
            </w:r>
          </w:p>
        </w:tc>
      </w:tr>
      <w:tr w:rsidR="006404A3" w:rsidRPr="00085043" w14:paraId="152938B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F6ECB2F"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96</w:t>
            </w:r>
          </w:p>
        </w:tc>
        <w:tc>
          <w:tcPr>
            <w:tcW w:w="763" w:type="dxa"/>
            <w:tcBorders>
              <w:top w:val="nil"/>
              <w:left w:val="nil"/>
              <w:bottom w:val="single" w:sz="4" w:space="0" w:color="auto"/>
              <w:right w:val="single" w:sz="4" w:space="0" w:color="auto"/>
            </w:tcBorders>
            <w:shd w:val="clear" w:color="000000" w:fill="FFFFFF"/>
            <w:noWrap/>
            <w:vAlign w:val="bottom"/>
            <w:hideMark/>
          </w:tcPr>
          <w:p w14:paraId="4875A3B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4157A1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6F8C3E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30814E9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6BAFC0A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507DC3E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3D1E9B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6FFAEB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9DE0316"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28</w:t>
            </w:r>
          </w:p>
        </w:tc>
      </w:tr>
      <w:tr w:rsidR="006404A3" w:rsidRPr="00085043" w14:paraId="40A6E4D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971702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97</w:t>
            </w:r>
          </w:p>
        </w:tc>
        <w:tc>
          <w:tcPr>
            <w:tcW w:w="763" w:type="dxa"/>
            <w:tcBorders>
              <w:top w:val="nil"/>
              <w:left w:val="nil"/>
              <w:bottom w:val="single" w:sz="4" w:space="0" w:color="auto"/>
              <w:right w:val="single" w:sz="4" w:space="0" w:color="auto"/>
            </w:tcBorders>
            <w:shd w:val="clear" w:color="000000" w:fill="FFFFFF"/>
            <w:noWrap/>
            <w:vAlign w:val="bottom"/>
            <w:hideMark/>
          </w:tcPr>
          <w:p w14:paraId="3FE8D12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AB989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F0A664D"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1D03525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37AC08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3739BF1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D655F8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750D928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4BB4DD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30</w:t>
            </w:r>
          </w:p>
        </w:tc>
      </w:tr>
      <w:tr w:rsidR="006404A3" w:rsidRPr="00085043" w14:paraId="3D5ECC5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DA5BF81"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98</w:t>
            </w:r>
          </w:p>
        </w:tc>
        <w:tc>
          <w:tcPr>
            <w:tcW w:w="763" w:type="dxa"/>
            <w:tcBorders>
              <w:top w:val="nil"/>
              <w:left w:val="nil"/>
              <w:bottom w:val="single" w:sz="4" w:space="0" w:color="auto"/>
              <w:right w:val="single" w:sz="4" w:space="0" w:color="auto"/>
            </w:tcBorders>
            <w:shd w:val="clear" w:color="000000" w:fill="FFFFFF"/>
            <w:noWrap/>
            <w:vAlign w:val="bottom"/>
            <w:hideMark/>
          </w:tcPr>
          <w:p w14:paraId="3AB0A8E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264D8FF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8991150"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7339D2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0C5F7B0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46000DB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B1B129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28A47D3A"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4964DC28"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0485D2E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8D0F479"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99</w:t>
            </w:r>
          </w:p>
        </w:tc>
        <w:tc>
          <w:tcPr>
            <w:tcW w:w="763" w:type="dxa"/>
            <w:tcBorders>
              <w:top w:val="nil"/>
              <w:left w:val="nil"/>
              <w:bottom w:val="single" w:sz="4" w:space="0" w:color="auto"/>
              <w:right w:val="single" w:sz="4" w:space="0" w:color="auto"/>
            </w:tcBorders>
            <w:shd w:val="clear" w:color="000000" w:fill="FFFFFF"/>
            <w:noWrap/>
            <w:vAlign w:val="bottom"/>
            <w:hideMark/>
          </w:tcPr>
          <w:p w14:paraId="033FB6E1"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3E577F0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3DB0E63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467DB9EE"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052BE6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615F07D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5BD03E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0F4B4FE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744C6A7"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31</w:t>
            </w:r>
          </w:p>
        </w:tc>
      </w:tr>
      <w:tr w:rsidR="006404A3" w:rsidRPr="00085043" w14:paraId="4A17F2C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CF9BB45"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100</w:t>
            </w:r>
          </w:p>
        </w:tc>
        <w:tc>
          <w:tcPr>
            <w:tcW w:w="763" w:type="dxa"/>
            <w:tcBorders>
              <w:top w:val="nil"/>
              <w:left w:val="nil"/>
              <w:bottom w:val="single" w:sz="4" w:space="0" w:color="auto"/>
              <w:right w:val="single" w:sz="4" w:space="0" w:color="auto"/>
            </w:tcBorders>
            <w:shd w:val="clear" w:color="000000" w:fill="FFFFFF"/>
            <w:noWrap/>
            <w:vAlign w:val="bottom"/>
            <w:hideMark/>
          </w:tcPr>
          <w:p w14:paraId="3392127F"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05DC501B"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5</w:t>
            </w:r>
          </w:p>
        </w:tc>
        <w:tc>
          <w:tcPr>
            <w:tcW w:w="763" w:type="dxa"/>
            <w:tcBorders>
              <w:top w:val="nil"/>
              <w:left w:val="nil"/>
              <w:bottom w:val="single" w:sz="4" w:space="0" w:color="auto"/>
              <w:right w:val="single" w:sz="4" w:space="0" w:color="auto"/>
            </w:tcBorders>
            <w:shd w:val="clear" w:color="000000" w:fill="FFFFFF"/>
            <w:noWrap/>
            <w:vAlign w:val="bottom"/>
            <w:hideMark/>
          </w:tcPr>
          <w:p w14:paraId="6FF9D79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ED106D6"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763" w:type="dxa"/>
            <w:tcBorders>
              <w:top w:val="nil"/>
              <w:left w:val="nil"/>
              <w:bottom w:val="single" w:sz="4" w:space="0" w:color="auto"/>
              <w:right w:val="single" w:sz="4" w:space="0" w:color="auto"/>
            </w:tcBorders>
            <w:shd w:val="clear" w:color="000000" w:fill="FFFFFF"/>
            <w:noWrap/>
            <w:vAlign w:val="bottom"/>
            <w:hideMark/>
          </w:tcPr>
          <w:p w14:paraId="14001C2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2</w:t>
            </w:r>
          </w:p>
        </w:tc>
        <w:tc>
          <w:tcPr>
            <w:tcW w:w="763" w:type="dxa"/>
            <w:tcBorders>
              <w:top w:val="nil"/>
              <w:left w:val="nil"/>
              <w:bottom w:val="single" w:sz="4" w:space="0" w:color="auto"/>
              <w:right w:val="single" w:sz="4" w:space="0" w:color="auto"/>
            </w:tcBorders>
            <w:shd w:val="clear" w:color="000000" w:fill="FFFFFF"/>
            <w:noWrap/>
            <w:vAlign w:val="bottom"/>
            <w:hideMark/>
          </w:tcPr>
          <w:p w14:paraId="6343F66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4150B42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w:t>
            </w:r>
          </w:p>
        </w:tc>
        <w:tc>
          <w:tcPr>
            <w:tcW w:w="763" w:type="dxa"/>
            <w:tcBorders>
              <w:top w:val="nil"/>
              <w:left w:val="nil"/>
              <w:bottom w:val="single" w:sz="4" w:space="0" w:color="auto"/>
              <w:right w:val="single" w:sz="4" w:space="0" w:color="auto"/>
            </w:tcBorders>
            <w:shd w:val="clear" w:color="000000" w:fill="FFFFFF"/>
            <w:noWrap/>
            <w:vAlign w:val="bottom"/>
            <w:hideMark/>
          </w:tcPr>
          <w:p w14:paraId="501BCA67"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5530BEE3"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29</w:t>
            </w:r>
          </w:p>
        </w:tc>
      </w:tr>
      <w:tr w:rsidR="006404A3" w:rsidRPr="00085043" w14:paraId="51E24B0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3C91D0D" w14:textId="77777777" w:rsidR="006404A3" w:rsidRPr="00085043"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085043">
              <w:rPr>
                <w:rFonts w:ascii="Times New Roman" w:eastAsia="Times New Roman" w:hAnsi="Times New Roman" w:cs="Times New Roman"/>
                <w:b/>
                <w:bCs/>
                <w:color w:val="000000"/>
                <w:sz w:val="22"/>
                <w:szCs w:val="22"/>
                <w:lang w:val="en-ID" w:eastAsia="en-ID"/>
              </w:rPr>
              <w:t>Jumlah</w:t>
            </w:r>
          </w:p>
        </w:tc>
        <w:tc>
          <w:tcPr>
            <w:tcW w:w="763" w:type="dxa"/>
            <w:tcBorders>
              <w:top w:val="nil"/>
              <w:left w:val="nil"/>
              <w:bottom w:val="single" w:sz="4" w:space="0" w:color="auto"/>
              <w:right w:val="single" w:sz="4" w:space="0" w:color="auto"/>
            </w:tcBorders>
            <w:shd w:val="clear" w:color="000000" w:fill="FFFFFF"/>
            <w:noWrap/>
            <w:vAlign w:val="bottom"/>
            <w:hideMark/>
          </w:tcPr>
          <w:p w14:paraId="256C3904"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421</w:t>
            </w:r>
          </w:p>
        </w:tc>
        <w:tc>
          <w:tcPr>
            <w:tcW w:w="763" w:type="dxa"/>
            <w:tcBorders>
              <w:top w:val="nil"/>
              <w:left w:val="nil"/>
              <w:bottom w:val="single" w:sz="4" w:space="0" w:color="auto"/>
              <w:right w:val="single" w:sz="4" w:space="0" w:color="auto"/>
            </w:tcBorders>
            <w:shd w:val="clear" w:color="000000" w:fill="FFFFFF"/>
            <w:noWrap/>
            <w:vAlign w:val="bottom"/>
            <w:hideMark/>
          </w:tcPr>
          <w:p w14:paraId="43D41842"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409</w:t>
            </w:r>
          </w:p>
        </w:tc>
        <w:tc>
          <w:tcPr>
            <w:tcW w:w="763" w:type="dxa"/>
            <w:tcBorders>
              <w:top w:val="nil"/>
              <w:left w:val="nil"/>
              <w:bottom w:val="single" w:sz="4" w:space="0" w:color="auto"/>
              <w:right w:val="single" w:sz="4" w:space="0" w:color="auto"/>
            </w:tcBorders>
            <w:shd w:val="clear" w:color="000000" w:fill="FFFFFF"/>
            <w:noWrap/>
            <w:vAlign w:val="bottom"/>
            <w:hideMark/>
          </w:tcPr>
          <w:p w14:paraId="3AB3729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404</w:t>
            </w:r>
          </w:p>
        </w:tc>
        <w:tc>
          <w:tcPr>
            <w:tcW w:w="763" w:type="dxa"/>
            <w:tcBorders>
              <w:top w:val="nil"/>
              <w:left w:val="nil"/>
              <w:bottom w:val="single" w:sz="4" w:space="0" w:color="auto"/>
              <w:right w:val="single" w:sz="4" w:space="0" w:color="auto"/>
            </w:tcBorders>
            <w:shd w:val="clear" w:color="000000" w:fill="FFFFFF"/>
            <w:noWrap/>
            <w:vAlign w:val="bottom"/>
            <w:hideMark/>
          </w:tcPr>
          <w:p w14:paraId="11400A29"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390</w:t>
            </w:r>
          </w:p>
        </w:tc>
        <w:tc>
          <w:tcPr>
            <w:tcW w:w="763" w:type="dxa"/>
            <w:tcBorders>
              <w:top w:val="nil"/>
              <w:left w:val="nil"/>
              <w:bottom w:val="single" w:sz="4" w:space="0" w:color="auto"/>
              <w:right w:val="single" w:sz="4" w:space="0" w:color="auto"/>
            </w:tcBorders>
            <w:shd w:val="clear" w:color="000000" w:fill="FFFFFF"/>
            <w:noWrap/>
            <w:vAlign w:val="bottom"/>
            <w:hideMark/>
          </w:tcPr>
          <w:p w14:paraId="60D291AC"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382</w:t>
            </w:r>
          </w:p>
        </w:tc>
        <w:tc>
          <w:tcPr>
            <w:tcW w:w="763" w:type="dxa"/>
            <w:tcBorders>
              <w:top w:val="nil"/>
              <w:left w:val="nil"/>
              <w:bottom w:val="single" w:sz="4" w:space="0" w:color="auto"/>
              <w:right w:val="single" w:sz="4" w:space="0" w:color="auto"/>
            </w:tcBorders>
            <w:shd w:val="clear" w:color="000000" w:fill="FFFFFF"/>
            <w:noWrap/>
            <w:vAlign w:val="bottom"/>
            <w:hideMark/>
          </w:tcPr>
          <w:p w14:paraId="092B57F8"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404</w:t>
            </w:r>
          </w:p>
        </w:tc>
        <w:tc>
          <w:tcPr>
            <w:tcW w:w="763" w:type="dxa"/>
            <w:tcBorders>
              <w:top w:val="nil"/>
              <w:left w:val="nil"/>
              <w:bottom w:val="single" w:sz="4" w:space="0" w:color="auto"/>
              <w:right w:val="single" w:sz="4" w:space="0" w:color="auto"/>
            </w:tcBorders>
            <w:shd w:val="clear" w:color="000000" w:fill="FFFFFF"/>
            <w:noWrap/>
            <w:vAlign w:val="bottom"/>
            <w:hideMark/>
          </w:tcPr>
          <w:p w14:paraId="5EDA6875"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402</w:t>
            </w:r>
          </w:p>
        </w:tc>
        <w:tc>
          <w:tcPr>
            <w:tcW w:w="763" w:type="dxa"/>
            <w:tcBorders>
              <w:top w:val="nil"/>
              <w:left w:val="nil"/>
              <w:bottom w:val="single" w:sz="4" w:space="0" w:color="auto"/>
              <w:right w:val="single" w:sz="4" w:space="0" w:color="auto"/>
            </w:tcBorders>
            <w:shd w:val="clear" w:color="000000" w:fill="FFFFFF"/>
            <w:noWrap/>
            <w:vAlign w:val="bottom"/>
            <w:hideMark/>
          </w:tcPr>
          <w:p w14:paraId="7BE6468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362</w:t>
            </w:r>
          </w:p>
        </w:tc>
        <w:tc>
          <w:tcPr>
            <w:tcW w:w="960" w:type="dxa"/>
            <w:tcBorders>
              <w:top w:val="nil"/>
              <w:left w:val="nil"/>
              <w:bottom w:val="single" w:sz="4" w:space="0" w:color="auto"/>
              <w:right w:val="single" w:sz="4" w:space="0" w:color="auto"/>
            </w:tcBorders>
            <w:shd w:val="clear" w:color="000000" w:fill="FFFFFF"/>
            <w:noWrap/>
            <w:vAlign w:val="bottom"/>
            <w:hideMark/>
          </w:tcPr>
          <w:p w14:paraId="4C2C1303" w14:textId="77777777" w:rsidR="006404A3" w:rsidRPr="00085043"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085043">
              <w:rPr>
                <w:rFonts w:ascii="Times New Roman" w:eastAsia="Times New Roman" w:hAnsi="Times New Roman" w:cs="Times New Roman"/>
                <w:color w:val="000000"/>
                <w:sz w:val="22"/>
                <w:szCs w:val="22"/>
                <w:lang w:val="en-ID" w:eastAsia="en-ID"/>
              </w:rPr>
              <w:t>3174</w:t>
            </w:r>
          </w:p>
        </w:tc>
      </w:tr>
    </w:tbl>
    <w:p w14:paraId="71645B4C" w14:textId="77777777" w:rsidR="006404A3" w:rsidRDefault="006404A3" w:rsidP="006404A3">
      <w:pPr>
        <w:autoSpaceDE w:val="0"/>
        <w:autoSpaceDN w:val="0"/>
        <w:adjustRightInd w:val="0"/>
        <w:spacing w:after="0"/>
        <w:jc w:val="center"/>
        <w:rPr>
          <w:rFonts w:ascii="Times New Roman" w:hAnsi="Times New Roman" w:cs="Times New Roman"/>
          <w:b/>
          <w:bCs/>
          <w:sz w:val="24"/>
          <w:szCs w:val="24"/>
        </w:rPr>
      </w:pPr>
    </w:p>
    <w:p w14:paraId="320F6F11" w14:textId="77777777" w:rsidR="006404A3" w:rsidRDefault="006404A3" w:rsidP="006404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1524ADC7" w14:textId="77777777" w:rsidR="006404A3" w:rsidRDefault="006404A3" w:rsidP="006404A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Jawaban Responden Mengenai X2</w:t>
      </w:r>
    </w:p>
    <w:tbl>
      <w:tblPr>
        <w:tblW w:w="9220" w:type="dxa"/>
        <w:tblLook w:val="04A0" w:firstRow="1" w:lastRow="0" w:firstColumn="1" w:lastColumn="0" w:noHBand="0" w:noVBand="1"/>
      </w:tblPr>
      <w:tblGrid>
        <w:gridCol w:w="1120"/>
        <w:gridCol w:w="714"/>
        <w:gridCol w:w="714"/>
        <w:gridCol w:w="714"/>
        <w:gridCol w:w="714"/>
        <w:gridCol w:w="714"/>
        <w:gridCol w:w="714"/>
        <w:gridCol w:w="714"/>
        <w:gridCol w:w="714"/>
        <w:gridCol w:w="714"/>
        <w:gridCol w:w="714"/>
        <w:gridCol w:w="960"/>
      </w:tblGrid>
      <w:tr w:rsidR="006404A3" w:rsidRPr="00CE6E88" w14:paraId="4A01C59D" w14:textId="77777777" w:rsidTr="00761C8E">
        <w:trPr>
          <w:trHeight w:val="20"/>
        </w:trPr>
        <w:tc>
          <w:tcPr>
            <w:tcW w:w="11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B7386"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Res</w:t>
            </w:r>
          </w:p>
        </w:tc>
        <w:tc>
          <w:tcPr>
            <w:tcW w:w="7140" w:type="dxa"/>
            <w:gridSpan w:val="10"/>
            <w:tcBorders>
              <w:top w:val="single" w:sz="4" w:space="0" w:color="auto"/>
              <w:left w:val="nil"/>
              <w:bottom w:val="single" w:sz="4" w:space="0" w:color="auto"/>
              <w:right w:val="single" w:sz="4" w:space="0" w:color="000000"/>
            </w:tcBorders>
            <w:shd w:val="clear" w:color="000000" w:fill="FFFFFF"/>
            <w:noWrap/>
            <w:vAlign w:val="bottom"/>
            <w:hideMark/>
          </w:tcPr>
          <w:p w14:paraId="0CFBB96B"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No. Pernyataan</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04FA4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Jumlah</w:t>
            </w:r>
          </w:p>
        </w:tc>
      </w:tr>
      <w:tr w:rsidR="006404A3" w:rsidRPr="00CE6E88" w14:paraId="25712E44" w14:textId="77777777" w:rsidTr="00761C8E">
        <w:trPr>
          <w:trHeight w:val="20"/>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4106F9BE" w14:textId="77777777" w:rsidR="006404A3" w:rsidRPr="00CE6E88" w:rsidRDefault="006404A3" w:rsidP="00761C8E">
            <w:pPr>
              <w:spacing w:after="0" w:line="240" w:lineRule="auto"/>
              <w:contextualSpacing/>
              <w:rPr>
                <w:rFonts w:ascii="Times New Roman" w:eastAsia="Times New Roman" w:hAnsi="Times New Roman" w:cs="Times New Roman"/>
                <w:b/>
                <w:bCs/>
                <w:color w:val="000000"/>
                <w:sz w:val="22"/>
                <w:szCs w:val="22"/>
                <w:lang w:val="en-ID" w:eastAsia="en-ID"/>
              </w:rPr>
            </w:pPr>
          </w:p>
        </w:tc>
        <w:tc>
          <w:tcPr>
            <w:tcW w:w="714" w:type="dxa"/>
            <w:tcBorders>
              <w:top w:val="nil"/>
              <w:left w:val="nil"/>
              <w:bottom w:val="single" w:sz="4" w:space="0" w:color="auto"/>
              <w:right w:val="single" w:sz="4" w:space="0" w:color="auto"/>
            </w:tcBorders>
            <w:shd w:val="clear" w:color="000000" w:fill="FFFFFF"/>
            <w:noWrap/>
            <w:vAlign w:val="bottom"/>
            <w:hideMark/>
          </w:tcPr>
          <w:p w14:paraId="43A7C278"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w:t>
            </w:r>
          </w:p>
        </w:tc>
        <w:tc>
          <w:tcPr>
            <w:tcW w:w="714" w:type="dxa"/>
            <w:tcBorders>
              <w:top w:val="nil"/>
              <w:left w:val="nil"/>
              <w:bottom w:val="single" w:sz="4" w:space="0" w:color="auto"/>
              <w:right w:val="single" w:sz="4" w:space="0" w:color="auto"/>
            </w:tcBorders>
            <w:shd w:val="clear" w:color="000000" w:fill="FFFFFF"/>
            <w:noWrap/>
            <w:vAlign w:val="bottom"/>
            <w:hideMark/>
          </w:tcPr>
          <w:p w14:paraId="15DC444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3E33DA4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6493C51"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29BD28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EE9775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w:t>
            </w:r>
          </w:p>
        </w:tc>
        <w:tc>
          <w:tcPr>
            <w:tcW w:w="714" w:type="dxa"/>
            <w:tcBorders>
              <w:top w:val="nil"/>
              <w:left w:val="nil"/>
              <w:bottom w:val="single" w:sz="4" w:space="0" w:color="auto"/>
              <w:right w:val="single" w:sz="4" w:space="0" w:color="auto"/>
            </w:tcBorders>
            <w:shd w:val="clear" w:color="000000" w:fill="FFFFFF"/>
            <w:noWrap/>
            <w:vAlign w:val="bottom"/>
            <w:hideMark/>
          </w:tcPr>
          <w:p w14:paraId="6D9411B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w:t>
            </w:r>
          </w:p>
        </w:tc>
        <w:tc>
          <w:tcPr>
            <w:tcW w:w="714" w:type="dxa"/>
            <w:tcBorders>
              <w:top w:val="nil"/>
              <w:left w:val="nil"/>
              <w:bottom w:val="single" w:sz="4" w:space="0" w:color="auto"/>
              <w:right w:val="single" w:sz="4" w:space="0" w:color="auto"/>
            </w:tcBorders>
            <w:shd w:val="clear" w:color="000000" w:fill="FFFFFF"/>
            <w:noWrap/>
            <w:vAlign w:val="bottom"/>
            <w:hideMark/>
          </w:tcPr>
          <w:p w14:paraId="64782312"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w:t>
            </w:r>
          </w:p>
        </w:tc>
        <w:tc>
          <w:tcPr>
            <w:tcW w:w="714" w:type="dxa"/>
            <w:tcBorders>
              <w:top w:val="nil"/>
              <w:left w:val="nil"/>
              <w:bottom w:val="single" w:sz="4" w:space="0" w:color="auto"/>
              <w:right w:val="single" w:sz="4" w:space="0" w:color="auto"/>
            </w:tcBorders>
            <w:shd w:val="clear" w:color="000000" w:fill="FFFFFF"/>
            <w:noWrap/>
            <w:vAlign w:val="bottom"/>
            <w:hideMark/>
          </w:tcPr>
          <w:p w14:paraId="6FE64CF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w:t>
            </w:r>
          </w:p>
        </w:tc>
        <w:tc>
          <w:tcPr>
            <w:tcW w:w="714" w:type="dxa"/>
            <w:tcBorders>
              <w:top w:val="nil"/>
              <w:left w:val="nil"/>
              <w:bottom w:val="single" w:sz="4" w:space="0" w:color="auto"/>
              <w:right w:val="single" w:sz="4" w:space="0" w:color="auto"/>
            </w:tcBorders>
            <w:shd w:val="clear" w:color="000000" w:fill="FFFFFF"/>
            <w:noWrap/>
            <w:vAlign w:val="bottom"/>
            <w:hideMark/>
          </w:tcPr>
          <w:p w14:paraId="7123A15B"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10</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EF2032F" w14:textId="77777777" w:rsidR="006404A3" w:rsidRPr="00CE6E88" w:rsidRDefault="006404A3" w:rsidP="00761C8E">
            <w:pPr>
              <w:spacing w:after="0" w:line="240" w:lineRule="auto"/>
              <w:contextualSpacing/>
              <w:rPr>
                <w:rFonts w:ascii="Times New Roman" w:eastAsia="Times New Roman" w:hAnsi="Times New Roman" w:cs="Times New Roman"/>
                <w:b/>
                <w:bCs/>
                <w:color w:val="000000"/>
                <w:sz w:val="22"/>
                <w:szCs w:val="22"/>
                <w:lang w:val="en-ID" w:eastAsia="en-ID"/>
              </w:rPr>
            </w:pPr>
          </w:p>
        </w:tc>
      </w:tr>
      <w:tr w:rsidR="006404A3" w:rsidRPr="00CE6E88" w14:paraId="317D950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208BAD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w:t>
            </w:r>
          </w:p>
        </w:tc>
        <w:tc>
          <w:tcPr>
            <w:tcW w:w="714" w:type="dxa"/>
            <w:tcBorders>
              <w:top w:val="nil"/>
              <w:left w:val="nil"/>
              <w:bottom w:val="single" w:sz="4" w:space="0" w:color="auto"/>
              <w:right w:val="single" w:sz="4" w:space="0" w:color="auto"/>
            </w:tcBorders>
            <w:shd w:val="clear" w:color="000000" w:fill="FFFFFF"/>
            <w:noWrap/>
            <w:vAlign w:val="bottom"/>
            <w:hideMark/>
          </w:tcPr>
          <w:p w14:paraId="23F4F0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6A7E95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2AEDDE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983F56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66B696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1B6A8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75AA1B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AFAC7E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1D34A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1E0ADA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373187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31</w:t>
            </w:r>
          </w:p>
        </w:tc>
      </w:tr>
      <w:tr w:rsidR="006404A3" w:rsidRPr="00CE6E88" w14:paraId="3968E2C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9CBB9B6"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7A0587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D6F269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2893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BA005E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50FC8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97DB0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5E3F54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4519E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7008C5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B14A72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25DF41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35</w:t>
            </w:r>
          </w:p>
        </w:tc>
      </w:tr>
      <w:tr w:rsidR="006404A3" w:rsidRPr="00CE6E88" w14:paraId="791CC37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7CFD0E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A8D9F4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625636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36442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85C37B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4D2F1B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8F48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2CB12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3A00F9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E82E3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E50499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1923450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33</w:t>
            </w:r>
          </w:p>
        </w:tc>
      </w:tr>
      <w:tr w:rsidR="006404A3" w:rsidRPr="00CE6E88" w14:paraId="21B7391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F845BF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3C9E1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2CEC89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1F230C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346400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912F83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C99F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CE61D0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2F4F88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AEE279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D724EB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5434B9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29</w:t>
            </w:r>
          </w:p>
        </w:tc>
      </w:tr>
      <w:tr w:rsidR="006404A3" w:rsidRPr="00CE6E88" w14:paraId="4F8511A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D17114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8FDF74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20350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425E1D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C551B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806C19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63D36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7260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FE510C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1C1CC7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2CD6B6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D9D885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6F37C07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F02300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w:t>
            </w:r>
          </w:p>
        </w:tc>
        <w:tc>
          <w:tcPr>
            <w:tcW w:w="714" w:type="dxa"/>
            <w:tcBorders>
              <w:top w:val="nil"/>
              <w:left w:val="nil"/>
              <w:bottom w:val="single" w:sz="4" w:space="0" w:color="auto"/>
              <w:right w:val="single" w:sz="4" w:space="0" w:color="auto"/>
            </w:tcBorders>
            <w:shd w:val="clear" w:color="000000" w:fill="FFFFFF"/>
            <w:noWrap/>
            <w:vAlign w:val="bottom"/>
            <w:hideMark/>
          </w:tcPr>
          <w:p w14:paraId="51F9042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9226D2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C1F7C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44ACD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4AA5EE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70831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05AAE6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E080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BA0FD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8FE7D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60E574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69C1821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8DFAED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w:t>
            </w:r>
          </w:p>
        </w:tc>
        <w:tc>
          <w:tcPr>
            <w:tcW w:w="714" w:type="dxa"/>
            <w:tcBorders>
              <w:top w:val="nil"/>
              <w:left w:val="nil"/>
              <w:bottom w:val="single" w:sz="4" w:space="0" w:color="auto"/>
              <w:right w:val="single" w:sz="4" w:space="0" w:color="auto"/>
            </w:tcBorders>
            <w:shd w:val="clear" w:color="000000" w:fill="FFFFFF"/>
            <w:noWrap/>
            <w:vAlign w:val="bottom"/>
            <w:hideMark/>
          </w:tcPr>
          <w:p w14:paraId="484309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EC8CCB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861E7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F2C9D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33518C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04CA4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DD02DC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6780E8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D2C4A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ECE686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F87D9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5A8C5EB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FA8906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w:t>
            </w:r>
          </w:p>
        </w:tc>
        <w:tc>
          <w:tcPr>
            <w:tcW w:w="714" w:type="dxa"/>
            <w:tcBorders>
              <w:top w:val="nil"/>
              <w:left w:val="nil"/>
              <w:bottom w:val="single" w:sz="4" w:space="0" w:color="auto"/>
              <w:right w:val="single" w:sz="4" w:space="0" w:color="auto"/>
            </w:tcBorders>
            <w:shd w:val="clear" w:color="000000" w:fill="FFFFFF"/>
            <w:noWrap/>
            <w:vAlign w:val="bottom"/>
            <w:hideMark/>
          </w:tcPr>
          <w:p w14:paraId="40B7EC3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EF154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10F862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9A65B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D3C74A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353B81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DC9C4E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09308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B3BD5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1743E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38AAF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1818B46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61A26DC"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w:t>
            </w:r>
          </w:p>
        </w:tc>
        <w:tc>
          <w:tcPr>
            <w:tcW w:w="714" w:type="dxa"/>
            <w:tcBorders>
              <w:top w:val="nil"/>
              <w:left w:val="nil"/>
              <w:bottom w:val="single" w:sz="4" w:space="0" w:color="auto"/>
              <w:right w:val="single" w:sz="4" w:space="0" w:color="auto"/>
            </w:tcBorders>
            <w:shd w:val="clear" w:color="000000" w:fill="FFFFFF"/>
            <w:noWrap/>
            <w:vAlign w:val="bottom"/>
            <w:hideMark/>
          </w:tcPr>
          <w:p w14:paraId="4451AF5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CC0B29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790FD3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04FDC9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2CE2EA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AE06D2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EC812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C725F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AC48BF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139ECE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6431F6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w:t>
            </w:r>
          </w:p>
        </w:tc>
      </w:tr>
      <w:tr w:rsidR="006404A3" w:rsidRPr="00CE6E88" w14:paraId="6AA7E22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6CE4C5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10</w:t>
            </w:r>
          </w:p>
        </w:tc>
        <w:tc>
          <w:tcPr>
            <w:tcW w:w="714" w:type="dxa"/>
            <w:tcBorders>
              <w:top w:val="nil"/>
              <w:left w:val="nil"/>
              <w:bottom w:val="single" w:sz="4" w:space="0" w:color="auto"/>
              <w:right w:val="single" w:sz="4" w:space="0" w:color="auto"/>
            </w:tcBorders>
            <w:shd w:val="clear" w:color="000000" w:fill="FFFFFF"/>
            <w:noWrap/>
            <w:vAlign w:val="bottom"/>
            <w:hideMark/>
          </w:tcPr>
          <w:p w14:paraId="33531C1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66975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D04C5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00E5BF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1EAAD7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30E1B9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F45CD9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3EC1F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489D33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67820F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4994C0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181AC58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59AEA7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11</w:t>
            </w:r>
          </w:p>
        </w:tc>
        <w:tc>
          <w:tcPr>
            <w:tcW w:w="714" w:type="dxa"/>
            <w:tcBorders>
              <w:top w:val="nil"/>
              <w:left w:val="nil"/>
              <w:bottom w:val="single" w:sz="4" w:space="0" w:color="auto"/>
              <w:right w:val="single" w:sz="4" w:space="0" w:color="auto"/>
            </w:tcBorders>
            <w:shd w:val="clear" w:color="000000" w:fill="FFFFFF"/>
            <w:noWrap/>
            <w:vAlign w:val="bottom"/>
            <w:hideMark/>
          </w:tcPr>
          <w:p w14:paraId="6321FFA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A5A298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FF8C55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5B665A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1669E7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8DA43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85D550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F93D6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93B26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E302CF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939591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1CBCF73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617C80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12</w:t>
            </w:r>
          </w:p>
        </w:tc>
        <w:tc>
          <w:tcPr>
            <w:tcW w:w="714" w:type="dxa"/>
            <w:tcBorders>
              <w:top w:val="nil"/>
              <w:left w:val="nil"/>
              <w:bottom w:val="single" w:sz="4" w:space="0" w:color="auto"/>
              <w:right w:val="single" w:sz="4" w:space="0" w:color="auto"/>
            </w:tcBorders>
            <w:shd w:val="clear" w:color="000000" w:fill="FFFFFF"/>
            <w:noWrap/>
            <w:vAlign w:val="bottom"/>
            <w:hideMark/>
          </w:tcPr>
          <w:p w14:paraId="69613FB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2D5DF1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1DB60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8169E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CFA16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67011B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464416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52E789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2D527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648E5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58C26E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1253B96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8657CC2"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13</w:t>
            </w:r>
          </w:p>
        </w:tc>
        <w:tc>
          <w:tcPr>
            <w:tcW w:w="714" w:type="dxa"/>
            <w:tcBorders>
              <w:top w:val="nil"/>
              <w:left w:val="nil"/>
              <w:bottom w:val="single" w:sz="4" w:space="0" w:color="auto"/>
              <w:right w:val="single" w:sz="4" w:space="0" w:color="auto"/>
            </w:tcBorders>
            <w:shd w:val="clear" w:color="000000" w:fill="FFFFFF"/>
            <w:noWrap/>
            <w:vAlign w:val="bottom"/>
            <w:hideMark/>
          </w:tcPr>
          <w:p w14:paraId="086FEEA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9233DC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805F5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7AAF3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43A19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3E69D1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124443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75A67F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2537B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7B3AE5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334F97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0504A75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0FC767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14</w:t>
            </w:r>
          </w:p>
        </w:tc>
        <w:tc>
          <w:tcPr>
            <w:tcW w:w="714" w:type="dxa"/>
            <w:tcBorders>
              <w:top w:val="nil"/>
              <w:left w:val="nil"/>
              <w:bottom w:val="single" w:sz="4" w:space="0" w:color="auto"/>
              <w:right w:val="single" w:sz="4" w:space="0" w:color="auto"/>
            </w:tcBorders>
            <w:shd w:val="clear" w:color="000000" w:fill="FFFFFF"/>
            <w:noWrap/>
            <w:vAlign w:val="bottom"/>
            <w:hideMark/>
          </w:tcPr>
          <w:p w14:paraId="605989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5ED641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F24AD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D2C723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D2621D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AECECA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E3EA6D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449280F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36A198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862712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39B39C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34</w:t>
            </w:r>
          </w:p>
        </w:tc>
      </w:tr>
      <w:tr w:rsidR="006404A3" w:rsidRPr="00CE6E88" w14:paraId="5867320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E948DD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15</w:t>
            </w:r>
          </w:p>
        </w:tc>
        <w:tc>
          <w:tcPr>
            <w:tcW w:w="714" w:type="dxa"/>
            <w:tcBorders>
              <w:top w:val="nil"/>
              <w:left w:val="nil"/>
              <w:bottom w:val="single" w:sz="4" w:space="0" w:color="auto"/>
              <w:right w:val="single" w:sz="4" w:space="0" w:color="auto"/>
            </w:tcBorders>
            <w:shd w:val="clear" w:color="000000" w:fill="FFFFFF"/>
            <w:noWrap/>
            <w:vAlign w:val="bottom"/>
            <w:hideMark/>
          </w:tcPr>
          <w:p w14:paraId="44127E1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47D3F4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3F0923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F25BCD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C975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A5902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697A35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2635BB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8C32E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2DD258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8F635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585F74C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9F6D75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16</w:t>
            </w:r>
          </w:p>
        </w:tc>
        <w:tc>
          <w:tcPr>
            <w:tcW w:w="714" w:type="dxa"/>
            <w:tcBorders>
              <w:top w:val="nil"/>
              <w:left w:val="nil"/>
              <w:bottom w:val="single" w:sz="4" w:space="0" w:color="auto"/>
              <w:right w:val="single" w:sz="4" w:space="0" w:color="auto"/>
            </w:tcBorders>
            <w:shd w:val="clear" w:color="000000" w:fill="FFFFFF"/>
            <w:noWrap/>
            <w:vAlign w:val="bottom"/>
            <w:hideMark/>
          </w:tcPr>
          <w:p w14:paraId="5DB0D3B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B5FD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7B8B33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BFE4E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3BD33E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C7E0C4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AA9B8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C29A5E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4CEAEB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812735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6E05D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508BE56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10FA5B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17</w:t>
            </w:r>
          </w:p>
        </w:tc>
        <w:tc>
          <w:tcPr>
            <w:tcW w:w="714" w:type="dxa"/>
            <w:tcBorders>
              <w:top w:val="nil"/>
              <w:left w:val="nil"/>
              <w:bottom w:val="single" w:sz="4" w:space="0" w:color="auto"/>
              <w:right w:val="single" w:sz="4" w:space="0" w:color="auto"/>
            </w:tcBorders>
            <w:shd w:val="clear" w:color="000000" w:fill="FFFFFF"/>
            <w:noWrap/>
            <w:vAlign w:val="bottom"/>
            <w:hideMark/>
          </w:tcPr>
          <w:p w14:paraId="3055833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B97F37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F63897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89EBD9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CDCAF8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94604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14D5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053987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20BE79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DBF68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2310A4B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6BB4918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1ECBA5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18</w:t>
            </w:r>
          </w:p>
        </w:tc>
        <w:tc>
          <w:tcPr>
            <w:tcW w:w="714" w:type="dxa"/>
            <w:tcBorders>
              <w:top w:val="nil"/>
              <w:left w:val="nil"/>
              <w:bottom w:val="single" w:sz="4" w:space="0" w:color="auto"/>
              <w:right w:val="single" w:sz="4" w:space="0" w:color="auto"/>
            </w:tcBorders>
            <w:shd w:val="clear" w:color="000000" w:fill="FFFFFF"/>
            <w:noWrap/>
            <w:vAlign w:val="bottom"/>
            <w:hideMark/>
          </w:tcPr>
          <w:p w14:paraId="11B4B9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D2CED3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F950C4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403F9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77111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DD85CC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06B1C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820D5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E9B216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05C65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3B4D7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274929C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94062E8"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19</w:t>
            </w:r>
          </w:p>
        </w:tc>
        <w:tc>
          <w:tcPr>
            <w:tcW w:w="714" w:type="dxa"/>
            <w:tcBorders>
              <w:top w:val="nil"/>
              <w:left w:val="nil"/>
              <w:bottom w:val="single" w:sz="4" w:space="0" w:color="auto"/>
              <w:right w:val="single" w:sz="4" w:space="0" w:color="auto"/>
            </w:tcBorders>
            <w:shd w:val="clear" w:color="000000" w:fill="FFFFFF"/>
            <w:noWrap/>
            <w:vAlign w:val="bottom"/>
            <w:hideMark/>
          </w:tcPr>
          <w:p w14:paraId="061F16D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1BC885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68C7D8C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5D3724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BD2F10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6760D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9E2BEE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C2467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15EC9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62240E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B200AB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w:t>
            </w:r>
          </w:p>
        </w:tc>
      </w:tr>
      <w:tr w:rsidR="006404A3" w:rsidRPr="00CE6E88" w14:paraId="48E23F9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CD3F8A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20</w:t>
            </w:r>
          </w:p>
        </w:tc>
        <w:tc>
          <w:tcPr>
            <w:tcW w:w="714" w:type="dxa"/>
            <w:tcBorders>
              <w:top w:val="nil"/>
              <w:left w:val="nil"/>
              <w:bottom w:val="single" w:sz="4" w:space="0" w:color="auto"/>
              <w:right w:val="single" w:sz="4" w:space="0" w:color="auto"/>
            </w:tcBorders>
            <w:shd w:val="clear" w:color="000000" w:fill="FFFFFF"/>
            <w:noWrap/>
            <w:vAlign w:val="bottom"/>
            <w:hideMark/>
          </w:tcPr>
          <w:p w14:paraId="2AF6FE3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082DB1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71B14A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4F3758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AF16E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B375A3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8DF8A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28A044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3D3D6B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0DFFA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B8D5AD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69D4390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AAF90F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21</w:t>
            </w:r>
          </w:p>
        </w:tc>
        <w:tc>
          <w:tcPr>
            <w:tcW w:w="714" w:type="dxa"/>
            <w:tcBorders>
              <w:top w:val="nil"/>
              <w:left w:val="nil"/>
              <w:bottom w:val="single" w:sz="4" w:space="0" w:color="auto"/>
              <w:right w:val="single" w:sz="4" w:space="0" w:color="auto"/>
            </w:tcBorders>
            <w:shd w:val="clear" w:color="000000" w:fill="FFFFFF"/>
            <w:noWrap/>
            <w:vAlign w:val="bottom"/>
            <w:hideMark/>
          </w:tcPr>
          <w:p w14:paraId="2C5994F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3B4D93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BFEEF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E3B874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CC13A1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BDF080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644F0A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DD1224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B1C5E3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A58850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70F45E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6353B30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D9C7A1E"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22</w:t>
            </w:r>
          </w:p>
        </w:tc>
        <w:tc>
          <w:tcPr>
            <w:tcW w:w="714" w:type="dxa"/>
            <w:tcBorders>
              <w:top w:val="nil"/>
              <w:left w:val="nil"/>
              <w:bottom w:val="single" w:sz="4" w:space="0" w:color="auto"/>
              <w:right w:val="single" w:sz="4" w:space="0" w:color="auto"/>
            </w:tcBorders>
            <w:shd w:val="clear" w:color="000000" w:fill="FFFFFF"/>
            <w:noWrap/>
            <w:vAlign w:val="bottom"/>
            <w:hideMark/>
          </w:tcPr>
          <w:p w14:paraId="470589B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A803F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50BBA7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DFE0FE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6B3BC4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84A903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8C409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2969ED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757C0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818D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111CF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5979929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D0801D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23</w:t>
            </w:r>
          </w:p>
        </w:tc>
        <w:tc>
          <w:tcPr>
            <w:tcW w:w="714" w:type="dxa"/>
            <w:tcBorders>
              <w:top w:val="nil"/>
              <w:left w:val="nil"/>
              <w:bottom w:val="single" w:sz="4" w:space="0" w:color="auto"/>
              <w:right w:val="single" w:sz="4" w:space="0" w:color="auto"/>
            </w:tcBorders>
            <w:shd w:val="clear" w:color="000000" w:fill="FFFFFF"/>
            <w:noWrap/>
            <w:vAlign w:val="bottom"/>
            <w:hideMark/>
          </w:tcPr>
          <w:p w14:paraId="573B56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A8434F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F0F5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315357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B00A3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F83C0F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C8F4C9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07A8D9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8974F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FC2391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915EED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78BE86C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7FA747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24</w:t>
            </w:r>
          </w:p>
        </w:tc>
        <w:tc>
          <w:tcPr>
            <w:tcW w:w="714" w:type="dxa"/>
            <w:tcBorders>
              <w:top w:val="nil"/>
              <w:left w:val="nil"/>
              <w:bottom w:val="single" w:sz="4" w:space="0" w:color="auto"/>
              <w:right w:val="single" w:sz="4" w:space="0" w:color="auto"/>
            </w:tcBorders>
            <w:shd w:val="clear" w:color="000000" w:fill="FFFFFF"/>
            <w:noWrap/>
            <w:vAlign w:val="bottom"/>
            <w:hideMark/>
          </w:tcPr>
          <w:p w14:paraId="4E52D47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AAEC8C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E586BE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1315EC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E0EDA7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AE06BC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E92F1F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659F15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38D6C0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37724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3CCBFD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w:t>
            </w:r>
          </w:p>
        </w:tc>
      </w:tr>
      <w:tr w:rsidR="006404A3" w:rsidRPr="00CE6E88" w14:paraId="5030BF7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045E2B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25</w:t>
            </w:r>
          </w:p>
        </w:tc>
        <w:tc>
          <w:tcPr>
            <w:tcW w:w="714" w:type="dxa"/>
            <w:tcBorders>
              <w:top w:val="nil"/>
              <w:left w:val="nil"/>
              <w:bottom w:val="single" w:sz="4" w:space="0" w:color="auto"/>
              <w:right w:val="single" w:sz="4" w:space="0" w:color="auto"/>
            </w:tcBorders>
            <w:shd w:val="clear" w:color="000000" w:fill="FFFFFF"/>
            <w:noWrap/>
            <w:vAlign w:val="bottom"/>
            <w:hideMark/>
          </w:tcPr>
          <w:p w14:paraId="5417D06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0A339F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0F483B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F6CDC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E557F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0F606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5F2C3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D4430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C00589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452AB6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285C0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5FB3C58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92E2DB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26</w:t>
            </w:r>
          </w:p>
        </w:tc>
        <w:tc>
          <w:tcPr>
            <w:tcW w:w="714" w:type="dxa"/>
            <w:tcBorders>
              <w:top w:val="nil"/>
              <w:left w:val="nil"/>
              <w:bottom w:val="single" w:sz="4" w:space="0" w:color="auto"/>
              <w:right w:val="single" w:sz="4" w:space="0" w:color="auto"/>
            </w:tcBorders>
            <w:shd w:val="clear" w:color="000000" w:fill="FFFFFF"/>
            <w:noWrap/>
            <w:vAlign w:val="bottom"/>
            <w:hideMark/>
          </w:tcPr>
          <w:p w14:paraId="7B9CBE7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744A8B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00A20B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F96065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97D123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E318C9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DEA91C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AE7903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094001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8D567F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E01A21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0FFCFE7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EAE04AB"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27</w:t>
            </w:r>
          </w:p>
        </w:tc>
        <w:tc>
          <w:tcPr>
            <w:tcW w:w="714" w:type="dxa"/>
            <w:tcBorders>
              <w:top w:val="nil"/>
              <w:left w:val="nil"/>
              <w:bottom w:val="single" w:sz="4" w:space="0" w:color="auto"/>
              <w:right w:val="single" w:sz="4" w:space="0" w:color="auto"/>
            </w:tcBorders>
            <w:shd w:val="clear" w:color="000000" w:fill="FFFFFF"/>
            <w:noWrap/>
            <w:vAlign w:val="bottom"/>
            <w:hideMark/>
          </w:tcPr>
          <w:p w14:paraId="44F5DD2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732E50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688598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DEE3F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DD1B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9835EB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FD502A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9D44DD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0B9E96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73CAB4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D84855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4A5376F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7BA6E7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28</w:t>
            </w:r>
          </w:p>
        </w:tc>
        <w:tc>
          <w:tcPr>
            <w:tcW w:w="714" w:type="dxa"/>
            <w:tcBorders>
              <w:top w:val="nil"/>
              <w:left w:val="nil"/>
              <w:bottom w:val="single" w:sz="4" w:space="0" w:color="auto"/>
              <w:right w:val="single" w:sz="4" w:space="0" w:color="auto"/>
            </w:tcBorders>
            <w:shd w:val="clear" w:color="000000" w:fill="FFFFFF"/>
            <w:noWrap/>
            <w:vAlign w:val="bottom"/>
            <w:hideMark/>
          </w:tcPr>
          <w:p w14:paraId="462DED7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FC5E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EC328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FF681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ED70AE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CAE3F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4993C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5A3671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8B6DF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AAF05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76289F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w:t>
            </w:r>
          </w:p>
        </w:tc>
      </w:tr>
      <w:tr w:rsidR="006404A3" w:rsidRPr="00CE6E88" w14:paraId="7D3A592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F0797F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29</w:t>
            </w:r>
          </w:p>
        </w:tc>
        <w:tc>
          <w:tcPr>
            <w:tcW w:w="714" w:type="dxa"/>
            <w:tcBorders>
              <w:top w:val="nil"/>
              <w:left w:val="nil"/>
              <w:bottom w:val="single" w:sz="4" w:space="0" w:color="auto"/>
              <w:right w:val="single" w:sz="4" w:space="0" w:color="auto"/>
            </w:tcBorders>
            <w:shd w:val="clear" w:color="000000" w:fill="FFFFFF"/>
            <w:noWrap/>
            <w:vAlign w:val="bottom"/>
            <w:hideMark/>
          </w:tcPr>
          <w:p w14:paraId="615E3F2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7A9228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9E050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32FC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213BE8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A821B7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C6366F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71CBF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64AA08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6A0CBEA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05FAAFE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31</w:t>
            </w:r>
          </w:p>
        </w:tc>
      </w:tr>
      <w:tr w:rsidR="006404A3" w:rsidRPr="00CE6E88" w14:paraId="1FC747A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27BF8A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30</w:t>
            </w:r>
          </w:p>
        </w:tc>
        <w:tc>
          <w:tcPr>
            <w:tcW w:w="714" w:type="dxa"/>
            <w:tcBorders>
              <w:top w:val="nil"/>
              <w:left w:val="nil"/>
              <w:bottom w:val="single" w:sz="4" w:space="0" w:color="auto"/>
              <w:right w:val="single" w:sz="4" w:space="0" w:color="auto"/>
            </w:tcBorders>
            <w:shd w:val="clear" w:color="000000" w:fill="FFFFFF"/>
            <w:noWrap/>
            <w:vAlign w:val="bottom"/>
            <w:hideMark/>
          </w:tcPr>
          <w:p w14:paraId="28FEE85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62380D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2B124C9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80FFA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803C7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63FB09A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30ADAB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19730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02F2A0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6D2CD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35DC7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30</w:t>
            </w:r>
          </w:p>
        </w:tc>
      </w:tr>
      <w:tr w:rsidR="006404A3" w:rsidRPr="00CE6E88" w14:paraId="3E7424B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B14003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31</w:t>
            </w:r>
          </w:p>
        </w:tc>
        <w:tc>
          <w:tcPr>
            <w:tcW w:w="714" w:type="dxa"/>
            <w:tcBorders>
              <w:top w:val="nil"/>
              <w:left w:val="nil"/>
              <w:bottom w:val="single" w:sz="4" w:space="0" w:color="auto"/>
              <w:right w:val="single" w:sz="4" w:space="0" w:color="auto"/>
            </w:tcBorders>
            <w:shd w:val="clear" w:color="000000" w:fill="FFFFFF"/>
            <w:noWrap/>
            <w:vAlign w:val="bottom"/>
            <w:hideMark/>
          </w:tcPr>
          <w:p w14:paraId="095953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2E69DE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443F59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E3274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0A4C0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B6F86D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09536D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7664B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A655C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D953D1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1567F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7D8CD01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8B15BB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32</w:t>
            </w:r>
          </w:p>
        </w:tc>
        <w:tc>
          <w:tcPr>
            <w:tcW w:w="714" w:type="dxa"/>
            <w:tcBorders>
              <w:top w:val="nil"/>
              <w:left w:val="nil"/>
              <w:bottom w:val="single" w:sz="4" w:space="0" w:color="auto"/>
              <w:right w:val="single" w:sz="4" w:space="0" w:color="auto"/>
            </w:tcBorders>
            <w:shd w:val="clear" w:color="000000" w:fill="FFFFFF"/>
            <w:noWrap/>
            <w:vAlign w:val="bottom"/>
            <w:hideMark/>
          </w:tcPr>
          <w:p w14:paraId="17196B0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2ADD2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74030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5A605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D33C22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5ABBD3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885B9A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D30D02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4AE4BB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D9CC79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2A1A0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320C544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E173E2C"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33</w:t>
            </w:r>
          </w:p>
        </w:tc>
        <w:tc>
          <w:tcPr>
            <w:tcW w:w="714" w:type="dxa"/>
            <w:tcBorders>
              <w:top w:val="nil"/>
              <w:left w:val="nil"/>
              <w:bottom w:val="single" w:sz="4" w:space="0" w:color="auto"/>
              <w:right w:val="single" w:sz="4" w:space="0" w:color="auto"/>
            </w:tcBorders>
            <w:shd w:val="clear" w:color="000000" w:fill="FFFFFF"/>
            <w:noWrap/>
            <w:vAlign w:val="bottom"/>
            <w:hideMark/>
          </w:tcPr>
          <w:p w14:paraId="7CB8ECB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D5EBE7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6BDB0E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6374C7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27CD8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7C499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6D2043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9D32BE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5484E8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F881E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59D63D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30</w:t>
            </w:r>
          </w:p>
        </w:tc>
      </w:tr>
      <w:tr w:rsidR="006404A3" w:rsidRPr="00CE6E88" w14:paraId="5B8BECC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E08DB9E"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34</w:t>
            </w:r>
          </w:p>
        </w:tc>
        <w:tc>
          <w:tcPr>
            <w:tcW w:w="714" w:type="dxa"/>
            <w:tcBorders>
              <w:top w:val="nil"/>
              <w:left w:val="nil"/>
              <w:bottom w:val="single" w:sz="4" w:space="0" w:color="auto"/>
              <w:right w:val="single" w:sz="4" w:space="0" w:color="auto"/>
            </w:tcBorders>
            <w:shd w:val="clear" w:color="000000" w:fill="FFFFFF"/>
            <w:noWrap/>
            <w:vAlign w:val="bottom"/>
            <w:hideMark/>
          </w:tcPr>
          <w:p w14:paraId="54DDF0F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173541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06E781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9029E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474E31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33972F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DFCB77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3161CA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255174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56A703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F5E9BC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653550B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2080FE6"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35</w:t>
            </w:r>
          </w:p>
        </w:tc>
        <w:tc>
          <w:tcPr>
            <w:tcW w:w="714" w:type="dxa"/>
            <w:tcBorders>
              <w:top w:val="nil"/>
              <w:left w:val="nil"/>
              <w:bottom w:val="single" w:sz="4" w:space="0" w:color="auto"/>
              <w:right w:val="single" w:sz="4" w:space="0" w:color="auto"/>
            </w:tcBorders>
            <w:shd w:val="clear" w:color="000000" w:fill="FFFFFF"/>
            <w:noWrap/>
            <w:vAlign w:val="bottom"/>
            <w:hideMark/>
          </w:tcPr>
          <w:p w14:paraId="2A56B07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BC8AC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E244A4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141A3A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E2F80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F4E6D6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EC79D0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ADFC72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5E7B9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5D27B5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06D2EF5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44</w:t>
            </w:r>
          </w:p>
        </w:tc>
      </w:tr>
      <w:tr w:rsidR="006404A3" w:rsidRPr="00CE6E88" w14:paraId="350B590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9669ACE"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36</w:t>
            </w:r>
          </w:p>
        </w:tc>
        <w:tc>
          <w:tcPr>
            <w:tcW w:w="714" w:type="dxa"/>
            <w:tcBorders>
              <w:top w:val="nil"/>
              <w:left w:val="nil"/>
              <w:bottom w:val="single" w:sz="4" w:space="0" w:color="auto"/>
              <w:right w:val="single" w:sz="4" w:space="0" w:color="auto"/>
            </w:tcBorders>
            <w:shd w:val="clear" w:color="000000" w:fill="FFFFFF"/>
            <w:noWrap/>
            <w:vAlign w:val="bottom"/>
            <w:hideMark/>
          </w:tcPr>
          <w:p w14:paraId="004DA34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D7CED5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CA9548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71CC34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7CDEA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2766E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47284A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858884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7703AA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786B0A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53388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7F984C2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F6425E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37</w:t>
            </w:r>
          </w:p>
        </w:tc>
        <w:tc>
          <w:tcPr>
            <w:tcW w:w="714" w:type="dxa"/>
            <w:tcBorders>
              <w:top w:val="nil"/>
              <w:left w:val="nil"/>
              <w:bottom w:val="single" w:sz="4" w:space="0" w:color="auto"/>
              <w:right w:val="single" w:sz="4" w:space="0" w:color="auto"/>
            </w:tcBorders>
            <w:shd w:val="clear" w:color="000000" w:fill="FFFFFF"/>
            <w:noWrap/>
            <w:vAlign w:val="bottom"/>
            <w:hideMark/>
          </w:tcPr>
          <w:p w14:paraId="100F1B7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9E349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6548F2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0570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BFEFE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A62D84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D0F8BD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87450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132F5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AFF397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C4C20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041F44B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0AEAAD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38</w:t>
            </w:r>
          </w:p>
        </w:tc>
        <w:tc>
          <w:tcPr>
            <w:tcW w:w="714" w:type="dxa"/>
            <w:tcBorders>
              <w:top w:val="nil"/>
              <w:left w:val="nil"/>
              <w:bottom w:val="single" w:sz="4" w:space="0" w:color="auto"/>
              <w:right w:val="single" w:sz="4" w:space="0" w:color="auto"/>
            </w:tcBorders>
            <w:shd w:val="clear" w:color="000000" w:fill="FFFFFF"/>
            <w:noWrap/>
            <w:vAlign w:val="bottom"/>
            <w:hideMark/>
          </w:tcPr>
          <w:p w14:paraId="17DCF45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29584B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D1150A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C4FC6E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B8F24A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D7ECBB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4597D7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82F76E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FF2587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F39669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82164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605D288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E9B14F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39</w:t>
            </w:r>
          </w:p>
        </w:tc>
        <w:tc>
          <w:tcPr>
            <w:tcW w:w="714" w:type="dxa"/>
            <w:tcBorders>
              <w:top w:val="nil"/>
              <w:left w:val="nil"/>
              <w:bottom w:val="single" w:sz="4" w:space="0" w:color="auto"/>
              <w:right w:val="single" w:sz="4" w:space="0" w:color="auto"/>
            </w:tcBorders>
            <w:shd w:val="clear" w:color="000000" w:fill="FFFFFF"/>
            <w:noWrap/>
            <w:vAlign w:val="bottom"/>
            <w:hideMark/>
          </w:tcPr>
          <w:p w14:paraId="5E80195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3587D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4E4328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1737D3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697CA2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833EB5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AD8AEB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5B3863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330967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A092CB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6D047DD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3641F7C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0E99BE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40</w:t>
            </w:r>
          </w:p>
        </w:tc>
        <w:tc>
          <w:tcPr>
            <w:tcW w:w="714" w:type="dxa"/>
            <w:tcBorders>
              <w:top w:val="nil"/>
              <w:left w:val="nil"/>
              <w:bottom w:val="single" w:sz="4" w:space="0" w:color="auto"/>
              <w:right w:val="single" w:sz="4" w:space="0" w:color="auto"/>
            </w:tcBorders>
            <w:shd w:val="clear" w:color="000000" w:fill="FFFFFF"/>
            <w:noWrap/>
            <w:vAlign w:val="bottom"/>
            <w:hideMark/>
          </w:tcPr>
          <w:p w14:paraId="4D10238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30984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64F0DF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1D7E13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1E72FE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D258A9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443467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3F3C5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9E44A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619468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62B434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4752162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BCBD3A1"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41</w:t>
            </w:r>
          </w:p>
        </w:tc>
        <w:tc>
          <w:tcPr>
            <w:tcW w:w="714" w:type="dxa"/>
            <w:tcBorders>
              <w:top w:val="nil"/>
              <w:left w:val="nil"/>
              <w:bottom w:val="single" w:sz="4" w:space="0" w:color="auto"/>
              <w:right w:val="single" w:sz="4" w:space="0" w:color="auto"/>
            </w:tcBorders>
            <w:shd w:val="clear" w:color="000000" w:fill="FFFFFF"/>
            <w:noWrap/>
            <w:vAlign w:val="bottom"/>
            <w:hideMark/>
          </w:tcPr>
          <w:p w14:paraId="758299C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E51924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A6474F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AE73DA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43441E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3D0EA6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0BE113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6A75EF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DF330D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5A507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70E36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5036DDD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329A0D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lastRenderedPageBreak/>
              <w:t>42</w:t>
            </w:r>
          </w:p>
        </w:tc>
        <w:tc>
          <w:tcPr>
            <w:tcW w:w="714" w:type="dxa"/>
            <w:tcBorders>
              <w:top w:val="nil"/>
              <w:left w:val="nil"/>
              <w:bottom w:val="single" w:sz="4" w:space="0" w:color="auto"/>
              <w:right w:val="single" w:sz="4" w:space="0" w:color="auto"/>
            </w:tcBorders>
            <w:shd w:val="clear" w:color="000000" w:fill="FFFFFF"/>
            <w:noWrap/>
            <w:vAlign w:val="bottom"/>
            <w:hideMark/>
          </w:tcPr>
          <w:p w14:paraId="5F0BAEB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E3BA50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137275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BECB2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2805C2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15C48D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C643A6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C222FE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694A11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EF49F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99BFC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579138D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3E8590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43</w:t>
            </w:r>
          </w:p>
        </w:tc>
        <w:tc>
          <w:tcPr>
            <w:tcW w:w="714" w:type="dxa"/>
            <w:tcBorders>
              <w:top w:val="nil"/>
              <w:left w:val="nil"/>
              <w:bottom w:val="single" w:sz="4" w:space="0" w:color="auto"/>
              <w:right w:val="single" w:sz="4" w:space="0" w:color="auto"/>
            </w:tcBorders>
            <w:shd w:val="clear" w:color="000000" w:fill="FFFFFF"/>
            <w:noWrap/>
            <w:vAlign w:val="bottom"/>
            <w:hideMark/>
          </w:tcPr>
          <w:p w14:paraId="63ACC4B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603E33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E30B86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E1F385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EC10AD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EC8CA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800B01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D6FF50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1756B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965C6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069D8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7E853FF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93E8810"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44</w:t>
            </w:r>
          </w:p>
        </w:tc>
        <w:tc>
          <w:tcPr>
            <w:tcW w:w="714" w:type="dxa"/>
            <w:tcBorders>
              <w:top w:val="nil"/>
              <w:left w:val="nil"/>
              <w:bottom w:val="single" w:sz="4" w:space="0" w:color="auto"/>
              <w:right w:val="single" w:sz="4" w:space="0" w:color="auto"/>
            </w:tcBorders>
            <w:shd w:val="clear" w:color="000000" w:fill="FFFFFF"/>
            <w:noWrap/>
            <w:vAlign w:val="bottom"/>
            <w:hideMark/>
          </w:tcPr>
          <w:p w14:paraId="6EF6C69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C2DAD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4F764EE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8BE3D7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5493C5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659C0F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EFEEEB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518B34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FA1971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52EE67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34D10A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442E75A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8F4E53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45</w:t>
            </w:r>
          </w:p>
        </w:tc>
        <w:tc>
          <w:tcPr>
            <w:tcW w:w="714" w:type="dxa"/>
            <w:tcBorders>
              <w:top w:val="nil"/>
              <w:left w:val="nil"/>
              <w:bottom w:val="single" w:sz="4" w:space="0" w:color="auto"/>
              <w:right w:val="single" w:sz="4" w:space="0" w:color="auto"/>
            </w:tcBorders>
            <w:shd w:val="clear" w:color="000000" w:fill="FFFFFF"/>
            <w:noWrap/>
            <w:vAlign w:val="bottom"/>
            <w:hideMark/>
          </w:tcPr>
          <w:p w14:paraId="460B39A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7AF124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25E305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271A36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96241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6F394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99D4C2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2806BC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3B3C72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2EBE16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E3436F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241E242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565720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46</w:t>
            </w:r>
          </w:p>
        </w:tc>
        <w:tc>
          <w:tcPr>
            <w:tcW w:w="714" w:type="dxa"/>
            <w:tcBorders>
              <w:top w:val="nil"/>
              <w:left w:val="nil"/>
              <w:bottom w:val="single" w:sz="4" w:space="0" w:color="auto"/>
              <w:right w:val="single" w:sz="4" w:space="0" w:color="auto"/>
            </w:tcBorders>
            <w:shd w:val="clear" w:color="000000" w:fill="FFFFFF"/>
            <w:noWrap/>
            <w:vAlign w:val="bottom"/>
            <w:hideMark/>
          </w:tcPr>
          <w:p w14:paraId="5FD413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5FE7A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EA6249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6D6F8D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0163D1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0321FC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DF9E44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6B6EFC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196E7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1B0E9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B0684B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44</w:t>
            </w:r>
          </w:p>
        </w:tc>
      </w:tr>
      <w:tr w:rsidR="006404A3" w:rsidRPr="00CE6E88" w14:paraId="6D99967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35D53BE"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47</w:t>
            </w:r>
          </w:p>
        </w:tc>
        <w:tc>
          <w:tcPr>
            <w:tcW w:w="714" w:type="dxa"/>
            <w:tcBorders>
              <w:top w:val="nil"/>
              <w:left w:val="nil"/>
              <w:bottom w:val="single" w:sz="4" w:space="0" w:color="auto"/>
              <w:right w:val="single" w:sz="4" w:space="0" w:color="auto"/>
            </w:tcBorders>
            <w:shd w:val="clear" w:color="000000" w:fill="FFFFFF"/>
            <w:noWrap/>
            <w:vAlign w:val="bottom"/>
            <w:hideMark/>
          </w:tcPr>
          <w:p w14:paraId="1E6271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ADB32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FBFE46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FAACE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6C52C8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54A52E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F5AED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E6311F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9B622A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B5C31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ADBCEC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14E943F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82E4712"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48</w:t>
            </w:r>
          </w:p>
        </w:tc>
        <w:tc>
          <w:tcPr>
            <w:tcW w:w="714" w:type="dxa"/>
            <w:tcBorders>
              <w:top w:val="nil"/>
              <w:left w:val="nil"/>
              <w:bottom w:val="single" w:sz="4" w:space="0" w:color="auto"/>
              <w:right w:val="single" w:sz="4" w:space="0" w:color="auto"/>
            </w:tcBorders>
            <w:shd w:val="clear" w:color="000000" w:fill="FFFFFF"/>
            <w:noWrap/>
            <w:vAlign w:val="bottom"/>
            <w:hideMark/>
          </w:tcPr>
          <w:p w14:paraId="6269507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D4181C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51DB71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005E5E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D5225D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38174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857A2B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509F9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C13D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271DB7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4FCE4F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4BAC68F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3E1C302"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49</w:t>
            </w:r>
          </w:p>
        </w:tc>
        <w:tc>
          <w:tcPr>
            <w:tcW w:w="714" w:type="dxa"/>
            <w:tcBorders>
              <w:top w:val="nil"/>
              <w:left w:val="nil"/>
              <w:bottom w:val="single" w:sz="4" w:space="0" w:color="auto"/>
              <w:right w:val="single" w:sz="4" w:space="0" w:color="auto"/>
            </w:tcBorders>
            <w:shd w:val="clear" w:color="000000" w:fill="FFFFFF"/>
            <w:noWrap/>
            <w:vAlign w:val="bottom"/>
            <w:hideMark/>
          </w:tcPr>
          <w:p w14:paraId="170300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944EF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4AAE3E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AF6405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40FAD5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878B03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90C82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E6DBF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69123A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9120CB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47DDDA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420DC2B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042BE4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50</w:t>
            </w:r>
          </w:p>
        </w:tc>
        <w:tc>
          <w:tcPr>
            <w:tcW w:w="714" w:type="dxa"/>
            <w:tcBorders>
              <w:top w:val="nil"/>
              <w:left w:val="nil"/>
              <w:bottom w:val="single" w:sz="4" w:space="0" w:color="auto"/>
              <w:right w:val="single" w:sz="4" w:space="0" w:color="auto"/>
            </w:tcBorders>
            <w:shd w:val="clear" w:color="000000" w:fill="FFFFFF"/>
            <w:noWrap/>
            <w:vAlign w:val="bottom"/>
            <w:hideMark/>
          </w:tcPr>
          <w:p w14:paraId="0B8A12F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B05720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AF4658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CE72C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BAEA8F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695B6C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8917AA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01A753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2107D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DAE57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045167F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6B64BFC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4F501B0"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51</w:t>
            </w:r>
          </w:p>
        </w:tc>
        <w:tc>
          <w:tcPr>
            <w:tcW w:w="714" w:type="dxa"/>
            <w:tcBorders>
              <w:top w:val="nil"/>
              <w:left w:val="nil"/>
              <w:bottom w:val="single" w:sz="4" w:space="0" w:color="auto"/>
              <w:right w:val="single" w:sz="4" w:space="0" w:color="auto"/>
            </w:tcBorders>
            <w:shd w:val="clear" w:color="000000" w:fill="FFFFFF"/>
            <w:noWrap/>
            <w:vAlign w:val="bottom"/>
            <w:hideMark/>
          </w:tcPr>
          <w:p w14:paraId="664E90C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F152C4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A51C2D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DAD95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470A8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B6B30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A34B5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324C24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43CF2B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138D5D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2C704DC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7A513ED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31F2CF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52</w:t>
            </w:r>
          </w:p>
        </w:tc>
        <w:tc>
          <w:tcPr>
            <w:tcW w:w="714" w:type="dxa"/>
            <w:tcBorders>
              <w:top w:val="nil"/>
              <w:left w:val="nil"/>
              <w:bottom w:val="single" w:sz="4" w:space="0" w:color="auto"/>
              <w:right w:val="single" w:sz="4" w:space="0" w:color="auto"/>
            </w:tcBorders>
            <w:shd w:val="clear" w:color="000000" w:fill="FFFFFF"/>
            <w:noWrap/>
            <w:vAlign w:val="bottom"/>
            <w:hideMark/>
          </w:tcPr>
          <w:p w14:paraId="2E0D8FC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9524D3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568209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6B7789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799AE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DC035A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D65F2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80CD9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FBDD8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C6FC5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6EBACC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3009917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9E590E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53</w:t>
            </w:r>
          </w:p>
        </w:tc>
        <w:tc>
          <w:tcPr>
            <w:tcW w:w="714" w:type="dxa"/>
            <w:tcBorders>
              <w:top w:val="nil"/>
              <w:left w:val="nil"/>
              <w:bottom w:val="single" w:sz="4" w:space="0" w:color="auto"/>
              <w:right w:val="single" w:sz="4" w:space="0" w:color="auto"/>
            </w:tcBorders>
            <w:shd w:val="clear" w:color="000000" w:fill="FFFFFF"/>
            <w:noWrap/>
            <w:vAlign w:val="bottom"/>
            <w:hideMark/>
          </w:tcPr>
          <w:p w14:paraId="16F5E2F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211C6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F128E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4BAF0E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2B960C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C1AF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D83C23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2BF97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B1174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7A103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714478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667738F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A1E404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54</w:t>
            </w:r>
          </w:p>
        </w:tc>
        <w:tc>
          <w:tcPr>
            <w:tcW w:w="714" w:type="dxa"/>
            <w:tcBorders>
              <w:top w:val="nil"/>
              <w:left w:val="nil"/>
              <w:bottom w:val="single" w:sz="4" w:space="0" w:color="auto"/>
              <w:right w:val="single" w:sz="4" w:space="0" w:color="auto"/>
            </w:tcBorders>
            <w:shd w:val="clear" w:color="000000" w:fill="FFFFFF"/>
            <w:noWrap/>
            <w:vAlign w:val="bottom"/>
            <w:hideMark/>
          </w:tcPr>
          <w:p w14:paraId="7594803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D06ABA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3F3BCA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99E34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2B02D7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BCD544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F26C8B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DEDD7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87D122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12EB9B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898516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0C8187F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6D1ABE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55</w:t>
            </w:r>
          </w:p>
        </w:tc>
        <w:tc>
          <w:tcPr>
            <w:tcW w:w="714" w:type="dxa"/>
            <w:tcBorders>
              <w:top w:val="nil"/>
              <w:left w:val="nil"/>
              <w:bottom w:val="single" w:sz="4" w:space="0" w:color="auto"/>
              <w:right w:val="single" w:sz="4" w:space="0" w:color="auto"/>
            </w:tcBorders>
            <w:shd w:val="clear" w:color="000000" w:fill="FFFFFF"/>
            <w:noWrap/>
            <w:vAlign w:val="bottom"/>
            <w:hideMark/>
          </w:tcPr>
          <w:p w14:paraId="34BBC78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2E187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2607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FF2C8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5C727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79F177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D5415D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DD671E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DCAF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B52ADC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6DE1DA5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729A11E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04A7C5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56</w:t>
            </w:r>
          </w:p>
        </w:tc>
        <w:tc>
          <w:tcPr>
            <w:tcW w:w="714" w:type="dxa"/>
            <w:tcBorders>
              <w:top w:val="nil"/>
              <w:left w:val="nil"/>
              <w:bottom w:val="single" w:sz="4" w:space="0" w:color="auto"/>
              <w:right w:val="single" w:sz="4" w:space="0" w:color="auto"/>
            </w:tcBorders>
            <w:shd w:val="clear" w:color="000000" w:fill="FFFFFF"/>
            <w:noWrap/>
            <w:vAlign w:val="bottom"/>
            <w:hideMark/>
          </w:tcPr>
          <w:p w14:paraId="24907BA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5E5A1E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580A6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378EF8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18ADFA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7B38F1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E855BB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D1D619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B34AD8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EF2C4B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270F5F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2EE932C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BAE864B"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57</w:t>
            </w:r>
          </w:p>
        </w:tc>
        <w:tc>
          <w:tcPr>
            <w:tcW w:w="714" w:type="dxa"/>
            <w:tcBorders>
              <w:top w:val="nil"/>
              <w:left w:val="nil"/>
              <w:bottom w:val="single" w:sz="4" w:space="0" w:color="auto"/>
              <w:right w:val="single" w:sz="4" w:space="0" w:color="auto"/>
            </w:tcBorders>
            <w:shd w:val="clear" w:color="000000" w:fill="FFFFFF"/>
            <w:noWrap/>
            <w:vAlign w:val="bottom"/>
            <w:hideMark/>
          </w:tcPr>
          <w:p w14:paraId="1162B2F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2780D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2BC6F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21273F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8F778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D153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16A82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E0AAAD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480C2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908555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6FBFDF5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302632D2"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34CD7A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58</w:t>
            </w:r>
          </w:p>
        </w:tc>
        <w:tc>
          <w:tcPr>
            <w:tcW w:w="714" w:type="dxa"/>
            <w:tcBorders>
              <w:top w:val="nil"/>
              <w:left w:val="nil"/>
              <w:bottom w:val="single" w:sz="4" w:space="0" w:color="auto"/>
              <w:right w:val="single" w:sz="4" w:space="0" w:color="auto"/>
            </w:tcBorders>
            <w:shd w:val="clear" w:color="000000" w:fill="FFFFFF"/>
            <w:noWrap/>
            <w:vAlign w:val="bottom"/>
            <w:hideMark/>
          </w:tcPr>
          <w:p w14:paraId="75FADF3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45212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BAB09B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A1AD3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47F061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19D54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219049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4D1632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FD6A52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8A303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8689B9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1A1F736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4786DE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59</w:t>
            </w:r>
          </w:p>
        </w:tc>
        <w:tc>
          <w:tcPr>
            <w:tcW w:w="714" w:type="dxa"/>
            <w:tcBorders>
              <w:top w:val="nil"/>
              <w:left w:val="nil"/>
              <w:bottom w:val="single" w:sz="4" w:space="0" w:color="auto"/>
              <w:right w:val="single" w:sz="4" w:space="0" w:color="auto"/>
            </w:tcBorders>
            <w:shd w:val="clear" w:color="000000" w:fill="FFFFFF"/>
            <w:noWrap/>
            <w:vAlign w:val="bottom"/>
            <w:hideMark/>
          </w:tcPr>
          <w:p w14:paraId="5B1CA8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56EC88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610E9B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1E314A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F9D33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CBD2DE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096D4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54CE5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17C4C4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886F88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6CF8A6A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w:t>
            </w:r>
          </w:p>
        </w:tc>
      </w:tr>
      <w:tr w:rsidR="006404A3" w:rsidRPr="00CE6E88" w14:paraId="11AFA5C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39AD23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60</w:t>
            </w:r>
          </w:p>
        </w:tc>
        <w:tc>
          <w:tcPr>
            <w:tcW w:w="714" w:type="dxa"/>
            <w:tcBorders>
              <w:top w:val="nil"/>
              <w:left w:val="nil"/>
              <w:bottom w:val="single" w:sz="4" w:space="0" w:color="auto"/>
              <w:right w:val="single" w:sz="4" w:space="0" w:color="auto"/>
            </w:tcBorders>
            <w:shd w:val="clear" w:color="000000" w:fill="FFFFFF"/>
            <w:noWrap/>
            <w:vAlign w:val="bottom"/>
            <w:hideMark/>
          </w:tcPr>
          <w:p w14:paraId="257F70B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5148D3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07AB5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E7E8D0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7F6139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659BE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BF9949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0C54D3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C2F852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6140B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9F7C78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48</w:t>
            </w:r>
          </w:p>
        </w:tc>
      </w:tr>
      <w:tr w:rsidR="006404A3" w:rsidRPr="00CE6E88" w14:paraId="10ECE95A"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A766056"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61</w:t>
            </w:r>
          </w:p>
        </w:tc>
        <w:tc>
          <w:tcPr>
            <w:tcW w:w="714" w:type="dxa"/>
            <w:tcBorders>
              <w:top w:val="nil"/>
              <w:left w:val="nil"/>
              <w:bottom w:val="single" w:sz="4" w:space="0" w:color="auto"/>
              <w:right w:val="single" w:sz="4" w:space="0" w:color="auto"/>
            </w:tcBorders>
            <w:shd w:val="clear" w:color="000000" w:fill="FFFFFF"/>
            <w:noWrap/>
            <w:vAlign w:val="bottom"/>
            <w:hideMark/>
          </w:tcPr>
          <w:p w14:paraId="4A5A95D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0322CD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FEF43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90F51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BB0651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924536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1A00A5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BA158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4D8DF6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EFEE9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4425CB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69D84F7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BC0CCA0"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62</w:t>
            </w:r>
          </w:p>
        </w:tc>
        <w:tc>
          <w:tcPr>
            <w:tcW w:w="714" w:type="dxa"/>
            <w:tcBorders>
              <w:top w:val="nil"/>
              <w:left w:val="nil"/>
              <w:bottom w:val="single" w:sz="4" w:space="0" w:color="auto"/>
              <w:right w:val="single" w:sz="4" w:space="0" w:color="auto"/>
            </w:tcBorders>
            <w:shd w:val="clear" w:color="000000" w:fill="FFFFFF"/>
            <w:noWrap/>
            <w:vAlign w:val="bottom"/>
            <w:hideMark/>
          </w:tcPr>
          <w:p w14:paraId="5E77196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A1640E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2C40E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667238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DCBD36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F7A07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78F3CC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D1BA02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7DB7C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A55DB2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3AC6708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5A3B8DC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A6EB486"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63</w:t>
            </w:r>
          </w:p>
        </w:tc>
        <w:tc>
          <w:tcPr>
            <w:tcW w:w="714" w:type="dxa"/>
            <w:tcBorders>
              <w:top w:val="nil"/>
              <w:left w:val="nil"/>
              <w:bottom w:val="single" w:sz="4" w:space="0" w:color="auto"/>
              <w:right w:val="single" w:sz="4" w:space="0" w:color="auto"/>
            </w:tcBorders>
            <w:shd w:val="clear" w:color="000000" w:fill="FFFFFF"/>
            <w:noWrap/>
            <w:vAlign w:val="bottom"/>
            <w:hideMark/>
          </w:tcPr>
          <w:p w14:paraId="7410360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CF63B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D4759F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55472E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3C853F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74B15D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6916F0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45E74C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6B1F5F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434F2A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E4C8FF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4ABBF8B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9BC15F1"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64</w:t>
            </w:r>
          </w:p>
        </w:tc>
        <w:tc>
          <w:tcPr>
            <w:tcW w:w="714" w:type="dxa"/>
            <w:tcBorders>
              <w:top w:val="nil"/>
              <w:left w:val="nil"/>
              <w:bottom w:val="single" w:sz="4" w:space="0" w:color="auto"/>
              <w:right w:val="single" w:sz="4" w:space="0" w:color="auto"/>
            </w:tcBorders>
            <w:shd w:val="clear" w:color="000000" w:fill="FFFFFF"/>
            <w:noWrap/>
            <w:vAlign w:val="bottom"/>
            <w:hideMark/>
          </w:tcPr>
          <w:p w14:paraId="7FA28CE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A0539C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586BE3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D3B46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608A6C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4F2CD1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1B329C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155734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634646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2FC95B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F076BB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79251D4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842506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65</w:t>
            </w:r>
          </w:p>
        </w:tc>
        <w:tc>
          <w:tcPr>
            <w:tcW w:w="714" w:type="dxa"/>
            <w:tcBorders>
              <w:top w:val="nil"/>
              <w:left w:val="nil"/>
              <w:bottom w:val="single" w:sz="4" w:space="0" w:color="auto"/>
              <w:right w:val="single" w:sz="4" w:space="0" w:color="auto"/>
            </w:tcBorders>
            <w:shd w:val="clear" w:color="000000" w:fill="FFFFFF"/>
            <w:noWrap/>
            <w:vAlign w:val="bottom"/>
            <w:hideMark/>
          </w:tcPr>
          <w:p w14:paraId="1313BF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7AA99F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6E262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5E37EF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389CD8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89D7B3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C8C02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22576A2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0E9009C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46D2CB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1FCF921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35</w:t>
            </w:r>
          </w:p>
        </w:tc>
      </w:tr>
      <w:tr w:rsidR="006404A3" w:rsidRPr="00CE6E88" w14:paraId="482C801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FE11638"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66</w:t>
            </w:r>
          </w:p>
        </w:tc>
        <w:tc>
          <w:tcPr>
            <w:tcW w:w="714" w:type="dxa"/>
            <w:tcBorders>
              <w:top w:val="nil"/>
              <w:left w:val="nil"/>
              <w:bottom w:val="single" w:sz="4" w:space="0" w:color="auto"/>
              <w:right w:val="single" w:sz="4" w:space="0" w:color="auto"/>
            </w:tcBorders>
            <w:shd w:val="clear" w:color="000000" w:fill="FFFFFF"/>
            <w:noWrap/>
            <w:vAlign w:val="bottom"/>
            <w:hideMark/>
          </w:tcPr>
          <w:p w14:paraId="191E2BB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57F453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E8E80D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BF133E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F6144E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19CB1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345D6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94B6D3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DA9DA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82C923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0F0FD2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2B3725D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E3B7BD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67</w:t>
            </w:r>
          </w:p>
        </w:tc>
        <w:tc>
          <w:tcPr>
            <w:tcW w:w="714" w:type="dxa"/>
            <w:tcBorders>
              <w:top w:val="nil"/>
              <w:left w:val="nil"/>
              <w:bottom w:val="single" w:sz="4" w:space="0" w:color="auto"/>
              <w:right w:val="single" w:sz="4" w:space="0" w:color="auto"/>
            </w:tcBorders>
            <w:shd w:val="clear" w:color="000000" w:fill="FFFFFF"/>
            <w:noWrap/>
            <w:vAlign w:val="bottom"/>
            <w:hideMark/>
          </w:tcPr>
          <w:p w14:paraId="7B0A3CB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2C759F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4D463A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300CE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0EF5E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A01021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3BB0C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9D9393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D740D7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834F04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1F1FB0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0B7D025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DB35FB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68</w:t>
            </w:r>
          </w:p>
        </w:tc>
        <w:tc>
          <w:tcPr>
            <w:tcW w:w="714" w:type="dxa"/>
            <w:tcBorders>
              <w:top w:val="nil"/>
              <w:left w:val="nil"/>
              <w:bottom w:val="single" w:sz="4" w:space="0" w:color="auto"/>
              <w:right w:val="single" w:sz="4" w:space="0" w:color="auto"/>
            </w:tcBorders>
            <w:shd w:val="clear" w:color="000000" w:fill="FFFFFF"/>
            <w:noWrap/>
            <w:vAlign w:val="bottom"/>
            <w:hideMark/>
          </w:tcPr>
          <w:p w14:paraId="656C4C5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6BA9E4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0569B0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5862C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73110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460A9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4B1F6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C0069A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6E18D7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5FD2D1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CB7351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501F72B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55CE5EB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69</w:t>
            </w:r>
          </w:p>
        </w:tc>
        <w:tc>
          <w:tcPr>
            <w:tcW w:w="714" w:type="dxa"/>
            <w:tcBorders>
              <w:top w:val="nil"/>
              <w:left w:val="nil"/>
              <w:bottom w:val="single" w:sz="4" w:space="0" w:color="auto"/>
              <w:right w:val="single" w:sz="4" w:space="0" w:color="auto"/>
            </w:tcBorders>
            <w:shd w:val="clear" w:color="000000" w:fill="FFFFFF"/>
            <w:noWrap/>
            <w:vAlign w:val="bottom"/>
            <w:hideMark/>
          </w:tcPr>
          <w:p w14:paraId="6913D63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90EBA8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515A04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9B1E31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860A38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E6EF75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212C6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64612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6F016F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3AD0C7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0C427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42AD275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180A501"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70</w:t>
            </w:r>
          </w:p>
        </w:tc>
        <w:tc>
          <w:tcPr>
            <w:tcW w:w="714" w:type="dxa"/>
            <w:tcBorders>
              <w:top w:val="nil"/>
              <w:left w:val="nil"/>
              <w:bottom w:val="single" w:sz="4" w:space="0" w:color="auto"/>
              <w:right w:val="single" w:sz="4" w:space="0" w:color="auto"/>
            </w:tcBorders>
            <w:shd w:val="clear" w:color="000000" w:fill="FFFFFF"/>
            <w:noWrap/>
            <w:vAlign w:val="bottom"/>
            <w:hideMark/>
          </w:tcPr>
          <w:p w14:paraId="1F46FEF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1B111C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1036E9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B636E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866090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D75C7D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A80123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E48A2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38FCBE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8DC2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F5ECB6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4439BFD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7CA61E3"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71</w:t>
            </w:r>
          </w:p>
        </w:tc>
        <w:tc>
          <w:tcPr>
            <w:tcW w:w="714" w:type="dxa"/>
            <w:tcBorders>
              <w:top w:val="nil"/>
              <w:left w:val="nil"/>
              <w:bottom w:val="single" w:sz="4" w:space="0" w:color="auto"/>
              <w:right w:val="single" w:sz="4" w:space="0" w:color="auto"/>
            </w:tcBorders>
            <w:shd w:val="clear" w:color="000000" w:fill="FFFFFF"/>
            <w:noWrap/>
            <w:vAlign w:val="bottom"/>
            <w:hideMark/>
          </w:tcPr>
          <w:p w14:paraId="7A1A06E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388742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4DE110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63F3CB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308FAC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A8A0E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D4A979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1A65E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685342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F2E0D6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24C568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45</w:t>
            </w:r>
          </w:p>
        </w:tc>
      </w:tr>
      <w:tr w:rsidR="006404A3" w:rsidRPr="00CE6E88" w14:paraId="3C3E6BB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68177D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72</w:t>
            </w:r>
          </w:p>
        </w:tc>
        <w:tc>
          <w:tcPr>
            <w:tcW w:w="714" w:type="dxa"/>
            <w:tcBorders>
              <w:top w:val="nil"/>
              <w:left w:val="nil"/>
              <w:bottom w:val="single" w:sz="4" w:space="0" w:color="auto"/>
              <w:right w:val="single" w:sz="4" w:space="0" w:color="auto"/>
            </w:tcBorders>
            <w:shd w:val="clear" w:color="000000" w:fill="FFFFFF"/>
            <w:noWrap/>
            <w:vAlign w:val="bottom"/>
            <w:hideMark/>
          </w:tcPr>
          <w:p w14:paraId="5FE054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C182AB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62AAC1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E195F8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E73729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E00314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86F0E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77F42E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835F26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8A04D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18B6EA1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44</w:t>
            </w:r>
          </w:p>
        </w:tc>
      </w:tr>
      <w:tr w:rsidR="006404A3" w:rsidRPr="00CE6E88" w14:paraId="5FED51CC"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1B60CC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73</w:t>
            </w:r>
          </w:p>
        </w:tc>
        <w:tc>
          <w:tcPr>
            <w:tcW w:w="714" w:type="dxa"/>
            <w:tcBorders>
              <w:top w:val="nil"/>
              <w:left w:val="nil"/>
              <w:bottom w:val="single" w:sz="4" w:space="0" w:color="auto"/>
              <w:right w:val="single" w:sz="4" w:space="0" w:color="auto"/>
            </w:tcBorders>
            <w:shd w:val="clear" w:color="000000" w:fill="FFFFFF"/>
            <w:noWrap/>
            <w:vAlign w:val="bottom"/>
            <w:hideMark/>
          </w:tcPr>
          <w:p w14:paraId="001570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18FBD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26A0F0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9D00CC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D8660A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737531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07A8FF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F0BF3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E51A7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E36285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EB77AC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246B2C0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E67D98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74</w:t>
            </w:r>
          </w:p>
        </w:tc>
        <w:tc>
          <w:tcPr>
            <w:tcW w:w="714" w:type="dxa"/>
            <w:tcBorders>
              <w:top w:val="nil"/>
              <w:left w:val="nil"/>
              <w:bottom w:val="single" w:sz="4" w:space="0" w:color="auto"/>
              <w:right w:val="single" w:sz="4" w:space="0" w:color="auto"/>
            </w:tcBorders>
            <w:shd w:val="clear" w:color="000000" w:fill="FFFFFF"/>
            <w:noWrap/>
            <w:vAlign w:val="bottom"/>
            <w:hideMark/>
          </w:tcPr>
          <w:p w14:paraId="6111B2E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F0999C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E5DD1F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04CED0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22E593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721A93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1655DB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8C982A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5A5679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8373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EFB940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w:t>
            </w:r>
          </w:p>
        </w:tc>
      </w:tr>
      <w:tr w:rsidR="006404A3" w:rsidRPr="00CE6E88" w14:paraId="4DA66CC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E84238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75</w:t>
            </w:r>
          </w:p>
        </w:tc>
        <w:tc>
          <w:tcPr>
            <w:tcW w:w="714" w:type="dxa"/>
            <w:tcBorders>
              <w:top w:val="nil"/>
              <w:left w:val="nil"/>
              <w:bottom w:val="single" w:sz="4" w:space="0" w:color="auto"/>
              <w:right w:val="single" w:sz="4" w:space="0" w:color="auto"/>
            </w:tcBorders>
            <w:shd w:val="clear" w:color="000000" w:fill="FFFFFF"/>
            <w:noWrap/>
            <w:vAlign w:val="bottom"/>
            <w:hideMark/>
          </w:tcPr>
          <w:p w14:paraId="6E5444A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31DB1E4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3E26433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ED8D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205EAA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CB9AD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FFF390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D3C0AE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237A0F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CBE64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4F1402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25</w:t>
            </w:r>
          </w:p>
        </w:tc>
      </w:tr>
      <w:tr w:rsidR="006404A3" w:rsidRPr="00CE6E88" w14:paraId="4D7D85A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4A7AB8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76</w:t>
            </w:r>
          </w:p>
        </w:tc>
        <w:tc>
          <w:tcPr>
            <w:tcW w:w="714" w:type="dxa"/>
            <w:tcBorders>
              <w:top w:val="nil"/>
              <w:left w:val="nil"/>
              <w:bottom w:val="single" w:sz="4" w:space="0" w:color="auto"/>
              <w:right w:val="single" w:sz="4" w:space="0" w:color="auto"/>
            </w:tcBorders>
            <w:shd w:val="clear" w:color="000000" w:fill="FFFFFF"/>
            <w:noWrap/>
            <w:vAlign w:val="bottom"/>
            <w:hideMark/>
          </w:tcPr>
          <w:p w14:paraId="2F6BBAA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2E4480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1AABE0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EC5E6F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939652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49EB16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ACF3F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BC03F5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94BB0A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7C580D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1EEB8C9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27</w:t>
            </w:r>
          </w:p>
        </w:tc>
      </w:tr>
      <w:tr w:rsidR="006404A3" w:rsidRPr="00CE6E88" w14:paraId="6F0BB58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37E0B3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77</w:t>
            </w:r>
          </w:p>
        </w:tc>
        <w:tc>
          <w:tcPr>
            <w:tcW w:w="714" w:type="dxa"/>
            <w:tcBorders>
              <w:top w:val="nil"/>
              <w:left w:val="nil"/>
              <w:bottom w:val="single" w:sz="4" w:space="0" w:color="auto"/>
              <w:right w:val="single" w:sz="4" w:space="0" w:color="auto"/>
            </w:tcBorders>
            <w:shd w:val="clear" w:color="000000" w:fill="FFFFFF"/>
            <w:noWrap/>
            <w:vAlign w:val="bottom"/>
            <w:hideMark/>
          </w:tcPr>
          <w:p w14:paraId="7582621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5F96C3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B930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strike/>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84AE0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8142A8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AFCEB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B9AF8C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3460AF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1203D9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CE78DD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A385B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60A64A2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F4102D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78</w:t>
            </w:r>
          </w:p>
        </w:tc>
        <w:tc>
          <w:tcPr>
            <w:tcW w:w="714" w:type="dxa"/>
            <w:tcBorders>
              <w:top w:val="nil"/>
              <w:left w:val="nil"/>
              <w:bottom w:val="single" w:sz="4" w:space="0" w:color="auto"/>
              <w:right w:val="single" w:sz="4" w:space="0" w:color="auto"/>
            </w:tcBorders>
            <w:shd w:val="clear" w:color="000000" w:fill="FFFFFF"/>
            <w:noWrap/>
            <w:vAlign w:val="bottom"/>
            <w:hideMark/>
          </w:tcPr>
          <w:p w14:paraId="6C17E94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5CE81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34177A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990B4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7527E0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2BAC21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1B3DDF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C582E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E01390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FF626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4"/>
                <w:szCs w:val="24"/>
                <w:lang w:val="en-ID" w:eastAsia="en-ID"/>
              </w:rPr>
            </w:pPr>
            <w:r w:rsidRPr="00CE6E88">
              <w:rPr>
                <w:rFonts w:ascii="Times New Roman" w:eastAsia="Times New Roman" w:hAnsi="Times New Roman" w:cs="Times New Roman"/>
                <w:color w:val="000000"/>
                <w:sz w:val="24"/>
                <w:szCs w:val="24"/>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11F810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7ABF451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6788FC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79</w:t>
            </w:r>
          </w:p>
        </w:tc>
        <w:tc>
          <w:tcPr>
            <w:tcW w:w="714" w:type="dxa"/>
            <w:tcBorders>
              <w:top w:val="nil"/>
              <w:left w:val="nil"/>
              <w:bottom w:val="single" w:sz="4" w:space="0" w:color="auto"/>
              <w:right w:val="single" w:sz="4" w:space="0" w:color="auto"/>
            </w:tcBorders>
            <w:shd w:val="clear" w:color="000000" w:fill="FFFFFF"/>
            <w:noWrap/>
            <w:vAlign w:val="bottom"/>
            <w:hideMark/>
          </w:tcPr>
          <w:p w14:paraId="3A302FD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65A90D1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16758F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4CBAA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44B987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326236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9298D3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A1AA26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AD4870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64D1A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6F687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43</w:t>
            </w:r>
          </w:p>
        </w:tc>
      </w:tr>
      <w:tr w:rsidR="006404A3" w:rsidRPr="00CE6E88" w14:paraId="1F94158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16CB913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80</w:t>
            </w:r>
          </w:p>
        </w:tc>
        <w:tc>
          <w:tcPr>
            <w:tcW w:w="714" w:type="dxa"/>
            <w:tcBorders>
              <w:top w:val="nil"/>
              <w:left w:val="nil"/>
              <w:bottom w:val="single" w:sz="4" w:space="0" w:color="auto"/>
              <w:right w:val="single" w:sz="4" w:space="0" w:color="auto"/>
            </w:tcBorders>
            <w:shd w:val="clear" w:color="000000" w:fill="FFFFFF"/>
            <w:noWrap/>
            <w:vAlign w:val="bottom"/>
            <w:hideMark/>
          </w:tcPr>
          <w:p w14:paraId="1A8F255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097D76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C2EE2E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DC4A8D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C8F1AE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906CF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544F0F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0DD14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C6C9F8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E31E03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0A74029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164EE74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F0A982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81</w:t>
            </w:r>
          </w:p>
        </w:tc>
        <w:tc>
          <w:tcPr>
            <w:tcW w:w="714" w:type="dxa"/>
            <w:tcBorders>
              <w:top w:val="nil"/>
              <w:left w:val="nil"/>
              <w:bottom w:val="single" w:sz="4" w:space="0" w:color="auto"/>
              <w:right w:val="single" w:sz="4" w:space="0" w:color="auto"/>
            </w:tcBorders>
            <w:shd w:val="clear" w:color="000000" w:fill="FFFFFF"/>
            <w:noWrap/>
            <w:vAlign w:val="bottom"/>
            <w:hideMark/>
          </w:tcPr>
          <w:p w14:paraId="247B441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7F0FE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68F88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D12BCB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2DE8D5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EE26E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FA2AC7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EBF79D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2B13B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43C631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BB2680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359672E4"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C0B9B35"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82</w:t>
            </w:r>
          </w:p>
        </w:tc>
        <w:tc>
          <w:tcPr>
            <w:tcW w:w="714" w:type="dxa"/>
            <w:tcBorders>
              <w:top w:val="nil"/>
              <w:left w:val="nil"/>
              <w:bottom w:val="single" w:sz="4" w:space="0" w:color="auto"/>
              <w:right w:val="single" w:sz="4" w:space="0" w:color="auto"/>
            </w:tcBorders>
            <w:shd w:val="clear" w:color="000000" w:fill="FFFFFF"/>
            <w:noWrap/>
            <w:vAlign w:val="bottom"/>
            <w:hideMark/>
          </w:tcPr>
          <w:p w14:paraId="144E29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59082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E52F8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5C30E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DCD850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0755FB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1E4F6C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7DBCB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628E3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9991C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31EB93E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0806D89E"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7C26A78"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83</w:t>
            </w:r>
          </w:p>
        </w:tc>
        <w:tc>
          <w:tcPr>
            <w:tcW w:w="714" w:type="dxa"/>
            <w:tcBorders>
              <w:top w:val="nil"/>
              <w:left w:val="nil"/>
              <w:bottom w:val="single" w:sz="4" w:space="0" w:color="auto"/>
              <w:right w:val="single" w:sz="4" w:space="0" w:color="auto"/>
            </w:tcBorders>
            <w:shd w:val="clear" w:color="000000" w:fill="FFFFFF"/>
            <w:noWrap/>
            <w:vAlign w:val="bottom"/>
            <w:hideMark/>
          </w:tcPr>
          <w:p w14:paraId="287B6F0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25F864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5AE719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04858A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27D5A8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E07BE4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A1C32B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6D378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49BAA3D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82C841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ED3378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50F8A96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9B0E87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84</w:t>
            </w:r>
          </w:p>
        </w:tc>
        <w:tc>
          <w:tcPr>
            <w:tcW w:w="714" w:type="dxa"/>
            <w:tcBorders>
              <w:top w:val="nil"/>
              <w:left w:val="nil"/>
              <w:bottom w:val="single" w:sz="4" w:space="0" w:color="auto"/>
              <w:right w:val="single" w:sz="4" w:space="0" w:color="auto"/>
            </w:tcBorders>
            <w:shd w:val="clear" w:color="000000" w:fill="FFFFFF"/>
            <w:noWrap/>
            <w:vAlign w:val="bottom"/>
            <w:hideMark/>
          </w:tcPr>
          <w:p w14:paraId="62D2C02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A223E0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EB1A22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FA67A5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0AF98E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B8A563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51B97C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E9ADF4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735C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2C12FF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85ADDB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35BCA9E8"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E87618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85</w:t>
            </w:r>
          </w:p>
        </w:tc>
        <w:tc>
          <w:tcPr>
            <w:tcW w:w="714" w:type="dxa"/>
            <w:tcBorders>
              <w:top w:val="nil"/>
              <w:left w:val="nil"/>
              <w:bottom w:val="single" w:sz="4" w:space="0" w:color="auto"/>
              <w:right w:val="single" w:sz="4" w:space="0" w:color="auto"/>
            </w:tcBorders>
            <w:shd w:val="clear" w:color="000000" w:fill="FFFFFF"/>
            <w:noWrap/>
            <w:vAlign w:val="bottom"/>
            <w:hideMark/>
          </w:tcPr>
          <w:p w14:paraId="5AB570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D9988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62223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A57A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5F800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BC0910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5894BD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F2FE9F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C2EDD8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F469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77849E5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71177DF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1CF0BD0"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86</w:t>
            </w:r>
          </w:p>
        </w:tc>
        <w:tc>
          <w:tcPr>
            <w:tcW w:w="714" w:type="dxa"/>
            <w:tcBorders>
              <w:top w:val="nil"/>
              <w:left w:val="nil"/>
              <w:bottom w:val="single" w:sz="4" w:space="0" w:color="auto"/>
              <w:right w:val="single" w:sz="4" w:space="0" w:color="auto"/>
            </w:tcBorders>
            <w:shd w:val="clear" w:color="000000" w:fill="FFFFFF"/>
            <w:noWrap/>
            <w:vAlign w:val="bottom"/>
            <w:hideMark/>
          </w:tcPr>
          <w:p w14:paraId="1F04FE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DB4DE8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EC9DAB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0D8EA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CB4EDD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415983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B7C5B1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CBFE35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88153D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47AA47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700454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524059E6"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D48FB4C"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87</w:t>
            </w:r>
          </w:p>
        </w:tc>
        <w:tc>
          <w:tcPr>
            <w:tcW w:w="714" w:type="dxa"/>
            <w:tcBorders>
              <w:top w:val="nil"/>
              <w:left w:val="nil"/>
              <w:bottom w:val="single" w:sz="4" w:space="0" w:color="auto"/>
              <w:right w:val="single" w:sz="4" w:space="0" w:color="auto"/>
            </w:tcBorders>
            <w:shd w:val="clear" w:color="000000" w:fill="FFFFFF"/>
            <w:noWrap/>
            <w:vAlign w:val="bottom"/>
            <w:hideMark/>
          </w:tcPr>
          <w:p w14:paraId="63DD68D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00C4F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358BF6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EB4281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073BBE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2FB440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C6DE7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F678D6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2A93A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13C116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087381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2C4F154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9C59BAF"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lastRenderedPageBreak/>
              <w:t>88</w:t>
            </w:r>
          </w:p>
        </w:tc>
        <w:tc>
          <w:tcPr>
            <w:tcW w:w="714" w:type="dxa"/>
            <w:tcBorders>
              <w:top w:val="nil"/>
              <w:left w:val="nil"/>
              <w:bottom w:val="single" w:sz="4" w:space="0" w:color="auto"/>
              <w:right w:val="single" w:sz="4" w:space="0" w:color="auto"/>
            </w:tcBorders>
            <w:shd w:val="clear" w:color="000000" w:fill="FFFFFF"/>
            <w:noWrap/>
            <w:vAlign w:val="bottom"/>
            <w:hideMark/>
          </w:tcPr>
          <w:p w14:paraId="7CF234D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2E29C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AA696B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F13C3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89F809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A15EC3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612CF8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AAFF23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AECEE9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E8A0E4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1531B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w:t>
            </w:r>
          </w:p>
        </w:tc>
      </w:tr>
      <w:tr w:rsidR="006404A3" w:rsidRPr="00CE6E88" w14:paraId="1F404D5F"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0EF72D2"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89</w:t>
            </w:r>
          </w:p>
        </w:tc>
        <w:tc>
          <w:tcPr>
            <w:tcW w:w="714" w:type="dxa"/>
            <w:tcBorders>
              <w:top w:val="nil"/>
              <w:left w:val="nil"/>
              <w:bottom w:val="single" w:sz="4" w:space="0" w:color="auto"/>
              <w:right w:val="single" w:sz="4" w:space="0" w:color="auto"/>
            </w:tcBorders>
            <w:shd w:val="clear" w:color="000000" w:fill="FFFFFF"/>
            <w:noWrap/>
            <w:vAlign w:val="bottom"/>
            <w:hideMark/>
          </w:tcPr>
          <w:p w14:paraId="2D14C71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125BCD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FCAE3B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58DD7B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D9A50C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41A3B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D5B7AD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9837A3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3F57FF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5C3A8EE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960" w:type="dxa"/>
            <w:tcBorders>
              <w:top w:val="nil"/>
              <w:left w:val="nil"/>
              <w:bottom w:val="single" w:sz="4" w:space="0" w:color="auto"/>
              <w:right w:val="single" w:sz="4" w:space="0" w:color="auto"/>
            </w:tcBorders>
            <w:shd w:val="clear" w:color="000000" w:fill="FFFFFF"/>
            <w:noWrap/>
            <w:vAlign w:val="bottom"/>
            <w:hideMark/>
          </w:tcPr>
          <w:p w14:paraId="4D8916E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06B3E74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0E50ADC"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90</w:t>
            </w:r>
          </w:p>
        </w:tc>
        <w:tc>
          <w:tcPr>
            <w:tcW w:w="714" w:type="dxa"/>
            <w:tcBorders>
              <w:top w:val="nil"/>
              <w:left w:val="nil"/>
              <w:bottom w:val="single" w:sz="4" w:space="0" w:color="auto"/>
              <w:right w:val="single" w:sz="4" w:space="0" w:color="auto"/>
            </w:tcBorders>
            <w:shd w:val="clear" w:color="000000" w:fill="FFFFFF"/>
            <w:noWrap/>
            <w:vAlign w:val="bottom"/>
            <w:hideMark/>
          </w:tcPr>
          <w:p w14:paraId="6DDE492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3A83B1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7F017C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0CE1EF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E87B1F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6C42E3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F2D202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2136AEB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49DA623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9F61AB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16ABBC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w:t>
            </w:r>
          </w:p>
        </w:tc>
      </w:tr>
      <w:tr w:rsidR="006404A3" w:rsidRPr="00CE6E88" w14:paraId="14FECCA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EBCDBB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91</w:t>
            </w:r>
          </w:p>
        </w:tc>
        <w:tc>
          <w:tcPr>
            <w:tcW w:w="714" w:type="dxa"/>
            <w:tcBorders>
              <w:top w:val="nil"/>
              <w:left w:val="nil"/>
              <w:bottom w:val="single" w:sz="4" w:space="0" w:color="auto"/>
              <w:right w:val="single" w:sz="4" w:space="0" w:color="auto"/>
            </w:tcBorders>
            <w:shd w:val="clear" w:color="000000" w:fill="FFFFFF"/>
            <w:noWrap/>
            <w:vAlign w:val="bottom"/>
            <w:hideMark/>
          </w:tcPr>
          <w:p w14:paraId="6E4619E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25BA621"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1010E4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08DFF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293A52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5341D8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B5D2D6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0A41AE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2A87F6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52DA0A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2795D5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4F9B093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DFE6B7B"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92</w:t>
            </w:r>
          </w:p>
        </w:tc>
        <w:tc>
          <w:tcPr>
            <w:tcW w:w="714" w:type="dxa"/>
            <w:tcBorders>
              <w:top w:val="nil"/>
              <w:left w:val="nil"/>
              <w:bottom w:val="single" w:sz="4" w:space="0" w:color="auto"/>
              <w:right w:val="single" w:sz="4" w:space="0" w:color="auto"/>
            </w:tcBorders>
            <w:shd w:val="clear" w:color="000000" w:fill="FFFFFF"/>
            <w:noWrap/>
            <w:vAlign w:val="bottom"/>
            <w:hideMark/>
          </w:tcPr>
          <w:p w14:paraId="746DF95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A0461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550AB69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70B740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D70159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FF896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EA313E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140329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E13C8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9DC861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C1152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44</w:t>
            </w:r>
          </w:p>
        </w:tc>
      </w:tr>
      <w:tr w:rsidR="006404A3" w:rsidRPr="00CE6E88" w14:paraId="165E095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9BDFF1E"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93</w:t>
            </w:r>
          </w:p>
        </w:tc>
        <w:tc>
          <w:tcPr>
            <w:tcW w:w="714" w:type="dxa"/>
            <w:tcBorders>
              <w:top w:val="nil"/>
              <w:left w:val="nil"/>
              <w:bottom w:val="single" w:sz="4" w:space="0" w:color="auto"/>
              <w:right w:val="single" w:sz="4" w:space="0" w:color="auto"/>
            </w:tcBorders>
            <w:shd w:val="clear" w:color="000000" w:fill="FFFFFF"/>
            <w:noWrap/>
            <w:vAlign w:val="bottom"/>
            <w:hideMark/>
          </w:tcPr>
          <w:p w14:paraId="58F0DD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B7B66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828B2E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C63CD6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BCB32C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D67874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7BEB02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97882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F34AEB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31F805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A8C607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w:t>
            </w:r>
          </w:p>
        </w:tc>
      </w:tr>
      <w:tr w:rsidR="006404A3" w:rsidRPr="00CE6E88" w14:paraId="77369457"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3099A427"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94</w:t>
            </w:r>
          </w:p>
        </w:tc>
        <w:tc>
          <w:tcPr>
            <w:tcW w:w="714" w:type="dxa"/>
            <w:tcBorders>
              <w:top w:val="nil"/>
              <w:left w:val="nil"/>
              <w:bottom w:val="single" w:sz="4" w:space="0" w:color="auto"/>
              <w:right w:val="single" w:sz="4" w:space="0" w:color="auto"/>
            </w:tcBorders>
            <w:shd w:val="clear" w:color="000000" w:fill="FFFFFF"/>
            <w:noWrap/>
            <w:vAlign w:val="bottom"/>
            <w:hideMark/>
          </w:tcPr>
          <w:p w14:paraId="113B399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81C61D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3E3549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33127F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2FD79D1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DB1DA6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B13E4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53D686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FDB591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CF686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89780D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4D572DE3"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3E5BE74"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95</w:t>
            </w:r>
          </w:p>
        </w:tc>
        <w:tc>
          <w:tcPr>
            <w:tcW w:w="714" w:type="dxa"/>
            <w:tcBorders>
              <w:top w:val="nil"/>
              <w:left w:val="nil"/>
              <w:bottom w:val="single" w:sz="4" w:space="0" w:color="auto"/>
              <w:right w:val="single" w:sz="4" w:space="0" w:color="auto"/>
            </w:tcBorders>
            <w:shd w:val="clear" w:color="000000" w:fill="FFFFFF"/>
            <w:noWrap/>
            <w:vAlign w:val="bottom"/>
            <w:hideMark/>
          </w:tcPr>
          <w:p w14:paraId="1FC80A8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848EB8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08192D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5EBC77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14F9C8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2636031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12205A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113F2E7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FE61C1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9D07EA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4E988C9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42</w:t>
            </w:r>
          </w:p>
        </w:tc>
      </w:tr>
      <w:tr w:rsidR="006404A3" w:rsidRPr="00CE6E88" w14:paraId="40AB7475"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48848E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96</w:t>
            </w:r>
          </w:p>
        </w:tc>
        <w:tc>
          <w:tcPr>
            <w:tcW w:w="714" w:type="dxa"/>
            <w:tcBorders>
              <w:top w:val="nil"/>
              <w:left w:val="nil"/>
              <w:bottom w:val="single" w:sz="4" w:space="0" w:color="auto"/>
              <w:right w:val="single" w:sz="4" w:space="0" w:color="auto"/>
            </w:tcBorders>
            <w:shd w:val="clear" w:color="000000" w:fill="FFFFFF"/>
            <w:noWrap/>
            <w:vAlign w:val="bottom"/>
            <w:hideMark/>
          </w:tcPr>
          <w:p w14:paraId="1B61FE9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971C36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3C62DFC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82F8B1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12F7DB3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9A2332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E9185B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FC44EF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91659A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97978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03FDF4F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33</w:t>
            </w:r>
          </w:p>
        </w:tc>
      </w:tr>
      <w:tr w:rsidR="006404A3" w:rsidRPr="00CE6E88" w14:paraId="4B28F1B0"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0C9F865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97</w:t>
            </w:r>
          </w:p>
        </w:tc>
        <w:tc>
          <w:tcPr>
            <w:tcW w:w="714" w:type="dxa"/>
            <w:tcBorders>
              <w:top w:val="nil"/>
              <w:left w:val="nil"/>
              <w:bottom w:val="single" w:sz="4" w:space="0" w:color="auto"/>
              <w:right w:val="single" w:sz="4" w:space="0" w:color="auto"/>
            </w:tcBorders>
            <w:shd w:val="clear" w:color="000000" w:fill="FFFFFF"/>
            <w:noWrap/>
            <w:vAlign w:val="bottom"/>
            <w:hideMark/>
          </w:tcPr>
          <w:p w14:paraId="5EF1AFA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8EBFFF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0C79B5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49E648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5B83F479"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7046A6D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17B5A9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545081C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F8F2DA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2D6ECE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2A4C461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35</w:t>
            </w:r>
          </w:p>
        </w:tc>
      </w:tr>
      <w:tr w:rsidR="006404A3" w:rsidRPr="00CE6E88" w14:paraId="40B64D5B"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7CCCBBE9"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98</w:t>
            </w:r>
          </w:p>
        </w:tc>
        <w:tc>
          <w:tcPr>
            <w:tcW w:w="714" w:type="dxa"/>
            <w:tcBorders>
              <w:top w:val="nil"/>
              <w:left w:val="nil"/>
              <w:bottom w:val="single" w:sz="4" w:space="0" w:color="auto"/>
              <w:right w:val="single" w:sz="4" w:space="0" w:color="auto"/>
            </w:tcBorders>
            <w:shd w:val="clear" w:color="000000" w:fill="FFFFFF"/>
            <w:noWrap/>
            <w:vAlign w:val="bottom"/>
            <w:hideMark/>
          </w:tcPr>
          <w:p w14:paraId="5551C4B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CF4900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D4707F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909158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6C8C8A0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669722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F1EF59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1C0FAB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35E722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294D326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11929DA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076C5D31"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2CC27F6A"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99</w:t>
            </w:r>
          </w:p>
        </w:tc>
        <w:tc>
          <w:tcPr>
            <w:tcW w:w="714" w:type="dxa"/>
            <w:tcBorders>
              <w:top w:val="nil"/>
              <w:left w:val="nil"/>
              <w:bottom w:val="single" w:sz="4" w:space="0" w:color="auto"/>
              <w:right w:val="single" w:sz="4" w:space="0" w:color="auto"/>
            </w:tcBorders>
            <w:shd w:val="clear" w:color="000000" w:fill="FFFFFF"/>
            <w:noWrap/>
            <w:vAlign w:val="bottom"/>
            <w:hideMark/>
          </w:tcPr>
          <w:p w14:paraId="3C9ED9C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516749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398302D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210F15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0F07340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2264BF66"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0E0F7C62"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323644B"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7FCB368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1F8F75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373500C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41</w:t>
            </w:r>
          </w:p>
        </w:tc>
      </w:tr>
      <w:tr w:rsidR="006404A3" w:rsidRPr="00CE6E88" w14:paraId="3CB32D2D"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633FD46D"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100</w:t>
            </w:r>
          </w:p>
        </w:tc>
        <w:tc>
          <w:tcPr>
            <w:tcW w:w="714" w:type="dxa"/>
            <w:tcBorders>
              <w:top w:val="nil"/>
              <w:left w:val="nil"/>
              <w:bottom w:val="single" w:sz="4" w:space="0" w:color="auto"/>
              <w:right w:val="single" w:sz="4" w:space="0" w:color="auto"/>
            </w:tcBorders>
            <w:shd w:val="clear" w:color="000000" w:fill="FFFFFF"/>
            <w:noWrap/>
            <w:vAlign w:val="bottom"/>
            <w:hideMark/>
          </w:tcPr>
          <w:p w14:paraId="22C5393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330776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7561796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w:t>
            </w:r>
          </w:p>
        </w:tc>
        <w:tc>
          <w:tcPr>
            <w:tcW w:w="714" w:type="dxa"/>
            <w:tcBorders>
              <w:top w:val="nil"/>
              <w:left w:val="nil"/>
              <w:bottom w:val="single" w:sz="4" w:space="0" w:color="auto"/>
              <w:right w:val="single" w:sz="4" w:space="0" w:color="auto"/>
            </w:tcBorders>
            <w:shd w:val="clear" w:color="000000" w:fill="FFFFFF"/>
            <w:noWrap/>
            <w:vAlign w:val="bottom"/>
            <w:hideMark/>
          </w:tcPr>
          <w:p w14:paraId="377ADC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2</w:t>
            </w:r>
          </w:p>
        </w:tc>
        <w:tc>
          <w:tcPr>
            <w:tcW w:w="714" w:type="dxa"/>
            <w:tcBorders>
              <w:top w:val="nil"/>
              <w:left w:val="nil"/>
              <w:bottom w:val="single" w:sz="4" w:space="0" w:color="auto"/>
              <w:right w:val="single" w:sz="4" w:space="0" w:color="auto"/>
            </w:tcBorders>
            <w:shd w:val="clear" w:color="000000" w:fill="FFFFFF"/>
            <w:noWrap/>
            <w:vAlign w:val="bottom"/>
            <w:hideMark/>
          </w:tcPr>
          <w:p w14:paraId="7F663B8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0076BC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5</w:t>
            </w:r>
          </w:p>
        </w:tc>
        <w:tc>
          <w:tcPr>
            <w:tcW w:w="714" w:type="dxa"/>
            <w:tcBorders>
              <w:top w:val="nil"/>
              <w:left w:val="nil"/>
              <w:bottom w:val="single" w:sz="4" w:space="0" w:color="auto"/>
              <w:right w:val="single" w:sz="4" w:space="0" w:color="auto"/>
            </w:tcBorders>
            <w:shd w:val="clear" w:color="000000" w:fill="FFFFFF"/>
            <w:noWrap/>
            <w:vAlign w:val="bottom"/>
            <w:hideMark/>
          </w:tcPr>
          <w:p w14:paraId="07BED6A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3F3DE6AA"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44C6D65C"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714" w:type="dxa"/>
            <w:tcBorders>
              <w:top w:val="nil"/>
              <w:left w:val="nil"/>
              <w:bottom w:val="single" w:sz="4" w:space="0" w:color="auto"/>
              <w:right w:val="single" w:sz="4" w:space="0" w:color="auto"/>
            </w:tcBorders>
            <w:shd w:val="clear" w:color="000000" w:fill="FFFFFF"/>
            <w:noWrap/>
            <w:vAlign w:val="bottom"/>
            <w:hideMark/>
          </w:tcPr>
          <w:p w14:paraId="1B1A4FA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5B6E976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w:t>
            </w:r>
          </w:p>
        </w:tc>
      </w:tr>
      <w:tr w:rsidR="006404A3" w:rsidRPr="00CE6E88" w14:paraId="04965579" w14:textId="77777777" w:rsidTr="00761C8E">
        <w:trPr>
          <w:trHeight w:val="20"/>
        </w:trPr>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14:paraId="40D8DA42" w14:textId="77777777" w:rsidR="006404A3" w:rsidRPr="00CE6E88" w:rsidRDefault="006404A3" w:rsidP="00761C8E">
            <w:pPr>
              <w:spacing w:after="0" w:line="240" w:lineRule="auto"/>
              <w:contextualSpacing/>
              <w:jc w:val="center"/>
              <w:rPr>
                <w:rFonts w:ascii="Times New Roman" w:eastAsia="Times New Roman" w:hAnsi="Times New Roman" w:cs="Times New Roman"/>
                <w:b/>
                <w:bCs/>
                <w:color w:val="000000"/>
                <w:sz w:val="22"/>
                <w:szCs w:val="22"/>
                <w:lang w:val="en-ID" w:eastAsia="en-ID"/>
              </w:rPr>
            </w:pPr>
            <w:r w:rsidRPr="00CE6E88">
              <w:rPr>
                <w:rFonts w:ascii="Times New Roman" w:eastAsia="Times New Roman" w:hAnsi="Times New Roman" w:cs="Times New Roman"/>
                <w:b/>
                <w:bCs/>
                <w:color w:val="000000"/>
                <w:sz w:val="22"/>
                <w:szCs w:val="22"/>
                <w:lang w:val="en-ID" w:eastAsia="en-ID"/>
              </w:rPr>
              <w:t xml:space="preserve">Jumlah </w:t>
            </w:r>
          </w:p>
        </w:tc>
        <w:tc>
          <w:tcPr>
            <w:tcW w:w="714" w:type="dxa"/>
            <w:tcBorders>
              <w:top w:val="nil"/>
              <w:left w:val="nil"/>
              <w:bottom w:val="single" w:sz="4" w:space="0" w:color="auto"/>
              <w:right w:val="single" w:sz="4" w:space="0" w:color="auto"/>
            </w:tcBorders>
            <w:shd w:val="clear" w:color="000000" w:fill="FFFFFF"/>
            <w:noWrap/>
            <w:vAlign w:val="bottom"/>
            <w:hideMark/>
          </w:tcPr>
          <w:p w14:paraId="5A39F7AF"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406</w:t>
            </w:r>
          </w:p>
        </w:tc>
        <w:tc>
          <w:tcPr>
            <w:tcW w:w="714" w:type="dxa"/>
            <w:tcBorders>
              <w:top w:val="nil"/>
              <w:left w:val="nil"/>
              <w:bottom w:val="single" w:sz="4" w:space="0" w:color="auto"/>
              <w:right w:val="single" w:sz="4" w:space="0" w:color="auto"/>
            </w:tcBorders>
            <w:shd w:val="clear" w:color="000000" w:fill="FFFFFF"/>
            <w:noWrap/>
            <w:vAlign w:val="bottom"/>
            <w:hideMark/>
          </w:tcPr>
          <w:p w14:paraId="7CDFC90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404</w:t>
            </w:r>
          </w:p>
        </w:tc>
        <w:tc>
          <w:tcPr>
            <w:tcW w:w="714" w:type="dxa"/>
            <w:tcBorders>
              <w:top w:val="nil"/>
              <w:left w:val="nil"/>
              <w:bottom w:val="single" w:sz="4" w:space="0" w:color="auto"/>
              <w:right w:val="single" w:sz="4" w:space="0" w:color="auto"/>
            </w:tcBorders>
            <w:shd w:val="clear" w:color="000000" w:fill="FFFFFF"/>
            <w:noWrap/>
            <w:vAlign w:val="bottom"/>
            <w:hideMark/>
          </w:tcPr>
          <w:p w14:paraId="302F937E"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390</w:t>
            </w:r>
          </w:p>
        </w:tc>
        <w:tc>
          <w:tcPr>
            <w:tcW w:w="714" w:type="dxa"/>
            <w:tcBorders>
              <w:top w:val="nil"/>
              <w:left w:val="nil"/>
              <w:bottom w:val="single" w:sz="4" w:space="0" w:color="auto"/>
              <w:right w:val="single" w:sz="4" w:space="0" w:color="auto"/>
            </w:tcBorders>
            <w:shd w:val="clear" w:color="000000" w:fill="FFFFFF"/>
            <w:noWrap/>
            <w:vAlign w:val="bottom"/>
            <w:hideMark/>
          </w:tcPr>
          <w:p w14:paraId="2C3A182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384</w:t>
            </w:r>
          </w:p>
        </w:tc>
        <w:tc>
          <w:tcPr>
            <w:tcW w:w="714" w:type="dxa"/>
            <w:tcBorders>
              <w:top w:val="nil"/>
              <w:left w:val="nil"/>
              <w:bottom w:val="single" w:sz="4" w:space="0" w:color="auto"/>
              <w:right w:val="single" w:sz="4" w:space="0" w:color="auto"/>
            </w:tcBorders>
            <w:shd w:val="clear" w:color="000000" w:fill="FFFFFF"/>
            <w:noWrap/>
            <w:vAlign w:val="bottom"/>
            <w:hideMark/>
          </w:tcPr>
          <w:p w14:paraId="4BBC44D0"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393</w:t>
            </w:r>
          </w:p>
        </w:tc>
        <w:tc>
          <w:tcPr>
            <w:tcW w:w="714" w:type="dxa"/>
            <w:tcBorders>
              <w:top w:val="nil"/>
              <w:left w:val="nil"/>
              <w:bottom w:val="single" w:sz="4" w:space="0" w:color="auto"/>
              <w:right w:val="single" w:sz="4" w:space="0" w:color="auto"/>
            </w:tcBorders>
            <w:shd w:val="clear" w:color="000000" w:fill="FFFFFF"/>
            <w:noWrap/>
            <w:vAlign w:val="bottom"/>
            <w:hideMark/>
          </w:tcPr>
          <w:p w14:paraId="10A8BA74"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407</w:t>
            </w:r>
          </w:p>
        </w:tc>
        <w:tc>
          <w:tcPr>
            <w:tcW w:w="714" w:type="dxa"/>
            <w:tcBorders>
              <w:top w:val="nil"/>
              <w:left w:val="nil"/>
              <w:bottom w:val="single" w:sz="4" w:space="0" w:color="auto"/>
              <w:right w:val="single" w:sz="4" w:space="0" w:color="auto"/>
            </w:tcBorders>
            <w:shd w:val="clear" w:color="000000" w:fill="FFFFFF"/>
            <w:noWrap/>
            <w:vAlign w:val="bottom"/>
            <w:hideMark/>
          </w:tcPr>
          <w:p w14:paraId="3405B448"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400</w:t>
            </w:r>
          </w:p>
        </w:tc>
        <w:tc>
          <w:tcPr>
            <w:tcW w:w="714" w:type="dxa"/>
            <w:tcBorders>
              <w:top w:val="nil"/>
              <w:left w:val="nil"/>
              <w:bottom w:val="single" w:sz="4" w:space="0" w:color="auto"/>
              <w:right w:val="single" w:sz="4" w:space="0" w:color="auto"/>
            </w:tcBorders>
            <w:shd w:val="clear" w:color="000000" w:fill="FFFFFF"/>
            <w:noWrap/>
            <w:vAlign w:val="bottom"/>
            <w:hideMark/>
          </w:tcPr>
          <w:p w14:paraId="59E1F437"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386</w:t>
            </w:r>
          </w:p>
        </w:tc>
        <w:tc>
          <w:tcPr>
            <w:tcW w:w="714" w:type="dxa"/>
            <w:tcBorders>
              <w:top w:val="nil"/>
              <w:left w:val="nil"/>
              <w:bottom w:val="single" w:sz="4" w:space="0" w:color="auto"/>
              <w:right w:val="single" w:sz="4" w:space="0" w:color="auto"/>
            </w:tcBorders>
            <w:shd w:val="clear" w:color="000000" w:fill="FFFFFF"/>
            <w:noWrap/>
            <w:vAlign w:val="bottom"/>
            <w:hideMark/>
          </w:tcPr>
          <w:p w14:paraId="4C62B573"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369</w:t>
            </w:r>
          </w:p>
        </w:tc>
        <w:tc>
          <w:tcPr>
            <w:tcW w:w="714" w:type="dxa"/>
            <w:tcBorders>
              <w:top w:val="nil"/>
              <w:left w:val="nil"/>
              <w:bottom w:val="single" w:sz="4" w:space="0" w:color="auto"/>
              <w:right w:val="single" w:sz="4" w:space="0" w:color="auto"/>
            </w:tcBorders>
            <w:shd w:val="clear" w:color="000000" w:fill="FFFFFF"/>
            <w:noWrap/>
            <w:vAlign w:val="bottom"/>
            <w:hideMark/>
          </w:tcPr>
          <w:p w14:paraId="01D7E3F5"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375</w:t>
            </w:r>
          </w:p>
        </w:tc>
        <w:tc>
          <w:tcPr>
            <w:tcW w:w="960" w:type="dxa"/>
            <w:tcBorders>
              <w:top w:val="nil"/>
              <w:left w:val="nil"/>
              <w:bottom w:val="single" w:sz="4" w:space="0" w:color="auto"/>
              <w:right w:val="single" w:sz="4" w:space="0" w:color="auto"/>
            </w:tcBorders>
            <w:shd w:val="clear" w:color="000000" w:fill="FFFFFF"/>
            <w:noWrap/>
            <w:vAlign w:val="bottom"/>
            <w:hideMark/>
          </w:tcPr>
          <w:p w14:paraId="5250E60D" w14:textId="77777777" w:rsidR="006404A3" w:rsidRPr="00CE6E88" w:rsidRDefault="006404A3" w:rsidP="00761C8E">
            <w:pPr>
              <w:spacing w:after="0" w:line="240" w:lineRule="auto"/>
              <w:contextualSpacing/>
              <w:jc w:val="center"/>
              <w:rPr>
                <w:rFonts w:ascii="Times New Roman" w:eastAsia="Times New Roman" w:hAnsi="Times New Roman" w:cs="Times New Roman"/>
                <w:color w:val="000000"/>
                <w:sz w:val="22"/>
                <w:szCs w:val="22"/>
                <w:lang w:val="en-ID" w:eastAsia="en-ID"/>
              </w:rPr>
            </w:pPr>
            <w:r w:rsidRPr="00CE6E88">
              <w:rPr>
                <w:rFonts w:ascii="Times New Roman" w:eastAsia="Times New Roman" w:hAnsi="Times New Roman" w:cs="Times New Roman"/>
                <w:color w:val="000000"/>
                <w:sz w:val="22"/>
                <w:szCs w:val="22"/>
                <w:lang w:val="en-ID" w:eastAsia="en-ID"/>
              </w:rPr>
              <w:t>3914</w:t>
            </w:r>
          </w:p>
        </w:tc>
      </w:tr>
    </w:tbl>
    <w:p w14:paraId="1659B7C9" w14:textId="77777777" w:rsidR="006404A3" w:rsidRDefault="006404A3" w:rsidP="006404A3">
      <w:pPr>
        <w:autoSpaceDE w:val="0"/>
        <w:autoSpaceDN w:val="0"/>
        <w:adjustRightInd w:val="0"/>
        <w:spacing w:after="0"/>
        <w:jc w:val="center"/>
        <w:rPr>
          <w:rFonts w:ascii="Times New Roman" w:hAnsi="Times New Roman" w:cs="Times New Roman"/>
          <w:b/>
          <w:bCs/>
          <w:sz w:val="24"/>
          <w:szCs w:val="24"/>
        </w:rPr>
      </w:pPr>
    </w:p>
    <w:p w14:paraId="0AEC4FAC" w14:textId="77777777" w:rsidR="006404A3" w:rsidRDefault="006404A3" w:rsidP="006404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6B92F0F" w14:textId="77777777" w:rsidR="006404A3" w:rsidRDefault="006404A3" w:rsidP="006404A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Jawaban Responden Mengenai Y </w:t>
      </w:r>
    </w:p>
    <w:tbl>
      <w:tblPr>
        <w:tblW w:w="7600" w:type="dxa"/>
        <w:tblLook w:val="04A0" w:firstRow="1" w:lastRow="0" w:firstColumn="1" w:lastColumn="0" w:noHBand="0" w:noVBand="1"/>
      </w:tblPr>
      <w:tblGrid>
        <w:gridCol w:w="926"/>
        <w:gridCol w:w="686"/>
        <w:gridCol w:w="686"/>
        <w:gridCol w:w="686"/>
        <w:gridCol w:w="686"/>
        <w:gridCol w:w="686"/>
        <w:gridCol w:w="686"/>
        <w:gridCol w:w="686"/>
        <w:gridCol w:w="686"/>
        <w:gridCol w:w="686"/>
        <w:gridCol w:w="686"/>
      </w:tblGrid>
      <w:tr w:rsidR="006404A3" w:rsidRPr="009B33EC" w14:paraId="36061215" w14:textId="77777777" w:rsidTr="00761C8E">
        <w:trPr>
          <w:trHeight w:val="20"/>
        </w:trPr>
        <w:tc>
          <w:tcPr>
            <w:tcW w:w="7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4F276B"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Res</w:t>
            </w:r>
          </w:p>
        </w:tc>
        <w:tc>
          <w:tcPr>
            <w:tcW w:w="6860" w:type="dxa"/>
            <w:gridSpan w:val="10"/>
            <w:tcBorders>
              <w:top w:val="single" w:sz="4" w:space="0" w:color="auto"/>
              <w:left w:val="nil"/>
              <w:bottom w:val="single" w:sz="4" w:space="0" w:color="auto"/>
              <w:right w:val="single" w:sz="4" w:space="0" w:color="000000"/>
            </w:tcBorders>
            <w:shd w:val="clear" w:color="000000" w:fill="FFFFFF"/>
            <w:noWrap/>
            <w:vAlign w:val="bottom"/>
            <w:hideMark/>
          </w:tcPr>
          <w:p w14:paraId="5CA80CF6"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No. Pernyataan</w:t>
            </w:r>
          </w:p>
        </w:tc>
      </w:tr>
      <w:tr w:rsidR="006404A3" w:rsidRPr="009B33EC" w14:paraId="39FD43D9" w14:textId="77777777" w:rsidTr="00761C8E">
        <w:trPr>
          <w:trHeight w:val="2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21F08BDE" w14:textId="77777777" w:rsidR="006404A3" w:rsidRPr="009B33EC" w:rsidRDefault="006404A3" w:rsidP="00761C8E">
            <w:pPr>
              <w:spacing w:after="0" w:line="240" w:lineRule="auto"/>
              <w:rPr>
                <w:rFonts w:ascii="Times New Roman" w:eastAsia="Times New Roman" w:hAnsi="Times New Roman" w:cs="Times New Roman"/>
                <w:b/>
                <w:bCs/>
                <w:color w:val="000000"/>
                <w:sz w:val="22"/>
                <w:szCs w:val="22"/>
                <w:lang w:val="en-ID" w:eastAsia="en-ID"/>
              </w:rPr>
            </w:pPr>
          </w:p>
        </w:tc>
        <w:tc>
          <w:tcPr>
            <w:tcW w:w="686" w:type="dxa"/>
            <w:tcBorders>
              <w:top w:val="nil"/>
              <w:left w:val="nil"/>
              <w:bottom w:val="single" w:sz="4" w:space="0" w:color="auto"/>
              <w:right w:val="single" w:sz="4" w:space="0" w:color="auto"/>
            </w:tcBorders>
            <w:shd w:val="clear" w:color="000000" w:fill="FFFFFF"/>
            <w:noWrap/>
            <w:vAlign w:val="bottom"/>
            <w:hideMark/>
          </w:tcPr>
          <w:p w14:paraId="24328E2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w:t>
            </w:r>
          </w:p>
        </w:tc>
        <w:tc>
          <w:tcPr>
            <w:tcW w:w="686" w:type="dxa"/>
            <w:tcBorders>
              <w:top w:val="nil"/>
              <w:left w:val="nil"/>
              <w:bottom w:val="single" w:sz="4" w:space="0" w:color="auto"/>
              <w:right w:val="single" w:sz="4" w:space="0" w:color="auto"/>
            </w:tcBorders>
            <w:shd w:val="clear" w:color="000000" w:fill="FFFFFF"/>
            <w:noWrap/>
            <w:vAlign w:val="bottom"/>
            <w:hideMark/>
          </w:tcPr>
          <w:p w14:paraId="4283509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42B7B16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C1EBD7A"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257B61A"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9F1F9E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w:t>
            </w:r>
          </w:p>
        </w:tc>
        <w:tc>
          <w:tcPr>
            <w:tcW w:w="686" w:type="dxa"/>
            <w:tcBorders>
              <w:top w:val="nil"/>
              <w:left w:val="nil"/>
              <w:bottom w:val="single" w:sz="4" w:space="0" w:color="auto"/>
              <w:right w:val="single" w:sz="4" w:space="0" w:color="auto"/>
            </w:tcBorders>
            <w:shd w:val="clear" w:color="000000" w:fill="FFFFFF"/>
            <w:noWrap/>
            <w:vAlign w:val="bottom"/>
            <w:hideMark/>
          </w:tcPr>
          <w:p w14:paraId="330D19CA"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w:t>
            </w:r>
          </w:p>
        </w:tc>
        <w:tc>
          <w:tcPr>
            <w:tcW w:w="686" w:type="dxa"/>
            <w:tcBorders>
              <w:top w:val="nil"/>
              <w:left w:val="nil"/>
              <w:bottom w:val="single" w:sz="4" w:space="0" w:color="auto"/>
              <w:right w:val="single" w:sz="4" w:space="0" w:color="auto"/>
            </w:tcBorders>
            <w:shd w:val="clear" w:color="000000" w:fill="FFFFFF"/>
            <w:noWrap/>
            <w:vAlign w:val="bottom"/>
            <w:hideMark/>
          </w:tcPr>
          <w:p w14:paraId="18A3326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w:t>
            </w:r>
          </w:p>
        </w:tc>
        <w:tc>
          <w:tcPr>
            <w:tcW w:w="686" w:type="dxa"/>
            <w:tcBorders>
              <w:top w:val="nil"/>
              <w:left w:val="nil"/>
              <w:bottom w:val="single" w:sz="4" w:space="0" w:color="auto"/>
              <w:right w:val="single" w:sz="4" w:space="0" w:color="auto"/>
            </w:tcBorders>
            <w:shd w:val="clear" w:color="000000" w:fill="FFFFFF"/>
            <w:noWrap/>
            <w:vAlign w:val="bottom"/>
            <w:hideMark/>
          </w:tcPr>
          <w:p w14:paraId="47D2437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w:t>
            </w:r>
          </w:p>
        </w:tc>
        <w:tc>
          <w:tcPr>
            <w:tcW w:w="686" w:type="dxa"/>
            <w:tcBorders>
              <w:top w:val="nil"/>
              <w:left w:val="nil"/>
              <w:bottom w:val="single" w:sz="4" w:space="0" w:color="auto"/>
              <w:right w:val="single" w:sz="4" w:space="0" w:color="auto"/>
            </w:tcBorders>
            <w:shd w:val="clear" w:color="000000" w:fill="FFFFFF"/>
            <w:noWrap/>
            <w:vAlign w:val="bottom"/>
            <w:hideMark/>
          </w:tcPr>
          <w:p w14:paraId="6873B54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10</w:t>
            </w:r>
          </w:p>
        </w:tc>
      </w:tr>
      <w:tr w:rsidR="006404A3" w:rsidRPr="009B33EC" w14:paraId="199B7AFF"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420AF6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w:t>
            </w:r>
          </w:p>
        </w:tc>
        <w:tc>
          <w:tcPr>
            <w:tcW w:w="686" w:type="dxa"/>
            <w:tcBorders>
              <w:top w:val="nil"/>
              <w:left w:val="nil"/>
              <w:bottom w:val="single" w:sz="4" w:space="0" w:color="auto"/>
              <w:right w:val="single" w:sz="4" w:space="0" w:color="auto"/>
            </w:tcBorders>
            <w:shd w:val="clear" w:color="000000" w:fill="FFFFFF"/>
            <w:noWrap/>
            <w:vAlign w:val="bottom"/>
            <w:hideMark/>
          </w:tcPr>
          <w:p w14:paraId="34F4E40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1DC6E1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078D6E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6DA291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A68812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63058F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7D0D4D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1830ED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BDDC8F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6738AA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614621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CCA36F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4AA9F2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0A79E4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96F521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EAE4AA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F73996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0D0D3F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618D5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791DA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C74371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1730F0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032468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703474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3D2104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CC7A1C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196204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7619E4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702237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817A15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D954BE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38E2A8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0021A5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BB9565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0D61440C"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3C8C41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816B95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AD0E71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B3D545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AD8528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7E2301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B5B237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26D636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498B3CF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DAE7B5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9BE878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02EC407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77C2E3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205D41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A7381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E1FEF9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A36A1B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CE7802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82BAC9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E87CEB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B129B2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D7CC8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8CD9C2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46415C3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C72B76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w:t>
            </w:r>
          </w:p>
        </w:tc>
        <w:tc>
          <w:tcPr>
            <w:tcW w:w="686" w:type="dxa"/>
            <w:tcBorders>
              <w:top w:val="nil"/>
              <w:left w:val="nil"/>
              <w:bottom w:val="single" w:sz="4" w:space="0" w:color="auto"/>
              <w:right w:val="single" w:sz="4" w:space="0" w:color="auto"/>
            </w:tcBorders>
            <w:shd w:val="clear" w:color="000000" w:fill="FFFFFF"/>
            <w:noWrap/>
            <w:vAlign w:val="bottom"/>
            <w:hideMark/>
          </w:tcPr>
          <w:p w14:paraId="17F3BD6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CB5B2A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1932D7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6434F9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F516A9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173CE3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BA20B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986E4E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709320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D075B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FE1C80A"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47B057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w:t>
            </w:r>
          </w:p>
        </w:tc>
        <w:tc>
          <w:tcPr>
            <w:tcW w:w="686" w:type="dxa"/>
            <w:tcBorders>
              <w:top w:val="nil"/>
              <w:left w:val="nil"/>
              <w:bottom w:val="single" w:sz="4" w:space="0" w:color="auto"/>
              <w:right w:val="single" w:sz="4" w:space="0" w:color="auto"/>
            </w:tcBorders>
            <w:shd w:val="clear" w:color="000000" w:fill="FFFFFF"/>
            <w:noWrap/>
            <w:vAlign w:val="bottom"/>
            <w:hideMark/>
          </w:tcPr>
          <w:p w14:paraId="0E8E7B0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B11B31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110A8D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72A030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1C2922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06E035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782EF4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5226C5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A3C42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9A9BDC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25F4FD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3C41E8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w:t>
            </w:r>
          </w:p>
        </w:tc>
        <w:tc>
          <w:tcPr>
            <w:tcW w:w="686" w:type="dxa"/>
            <w:tcBorders>
              <w:top w:val="nil"/>
              <w:left w:val="nil"/>
              <w:bottom w:val="single" w:sz="4" w:space="0" w:color="auto"/>
              <w:right w:val="single" w:sz="4" w:space="0" w:color="auto"/>
            </w:tcBorders>
            <w:shd w:val="clear" w:color="000000" w:fill="FFFFFF"/>
            <w:noWrap/>
            <w:vAlign w:val="bottom"/>
            <w:hideMark/>
          </w:tcPr>
          <w:p w14:paraId="65D49E8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8D2675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AD2C38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2A3ECD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5C26D1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EDFFBF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1D2598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C129E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71033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8954AB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2748CA86"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D87393B"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w:t>
            </w:r>
          </w:p>
        </w:tc>
        <w:tc>
          <w:tcPr>
            <w:tcW w:w="686" w:type="dxa"/>
            <w:tcBorders>
              <w:top w:val="nil"/>
              <w:left w:val="nil"/>
              <w:bottom w:val="single" w:sz="4" w:space="0" w:color="auto"/>
              <w:right w:val="single" w:sz="4" w:space="0" w:color="auto"/>
            </w:tcBorders>
            <w:shd w:val="clear" w:color="000000" w:fill="FFFFFF"/>
            <w:noWrap/>
            <w:vAlign w:val="bottom"/>
            <w:hideMark/>
          </w:tcPr>
          <w:p w14:paraId="77AB80D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7BCF5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CE1ED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781D69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B12AA4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61B924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AC78D0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47A1A3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B4C6D3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E06005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380DAF7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E8E4F3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10</w:t>
            </w:r>
          </w:p>
        </w:tc>
        <w:tc>
          <w:tcPr>
            <w:tcW w:w="686" w:type="dxa"/>
            <w:tcBorders>
              <w:top w:val="nil"/>
              <w:left w:val="nil"/>
              <w:bottom w:val="single" w:sz="4" w:space="0" w:color="auto"/>
              <w:right w:val="single" w:sz="4" w:space="0" w:color="auto"/>
            </w:tcBorders>
            <w:shd w:val="clear" w:color="000000" w:fill="FFFFFF"/>
            <w:noWrap/>
            <w:vAlign w:val="bottom"/>
            <w:hideMark/>
          </w:tcPr>
          <w:p w14:paraId="2482F23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E91EE2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F6A62C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F5B410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AD9BAB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DDD329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9EB57A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48D5D9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E4BE96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4146112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5B5F0B5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010F99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11</w:t>
            </w:r>
          </w:p>
        </w:tc>
        <w:tc>
          <w:tcPr>
            <w:tcW w:w="686" w:type="dxa"/>
            <w:tcBorders>
              <w:top w:val="nil"/>
              <w:left w:val="nil"/>
              <w:bottom w:val="single" w:sz="4" w:space="0" w:color="auto"/>
              <w:right w:val="single" w:sz="4" w:space="0" w:color="auto"/>
            </w:tcBorders>
            <w:shd w:val="clear" w:color="000000" w:fill="FFFFFF"/>
            <w:noWrap/>
            <w:vAlign w:val="bottom"/>
            <w:hideMark/>
          </w:tcPr>
          <w:p w14:paraId="2644DB4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A9CBAB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9B4AF8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3BE200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FDFE53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B6A4B8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7E1136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0B20C3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98B83D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84E354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5667307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8439A1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12</w:t>
            </w:r>
          </w:p>
        </w:tc>
        <w:tc>
          <w:tcPr>
            <w:tcW w:w="686" w:type="dxa"/>
            <w:tcBorders>
              <w:top w:val="nil"/>
              <w:left w:val="nil"/>
              <w:bottom w:val="single" w:sz="4" w:space="0" w:color="auto"/>
              <w:right w:val="single" w:sz="4" w:space="0" w:color="auto"/>
            </w:tcBorders>
            <w:shd w:val="clear" w:color="000000" w:fill="FFFFFF"/>
            <w:noWrap/>
            <w:vAlign w:val="bottom"/>
            <w:hideMark/>
          </w:tcPr>
          <w:p w14:paraId="047B641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BC546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FFE98C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539092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821E43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73D7FF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D62894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39809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107479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F518BA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4C62C00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FBAA11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13</w:t>
            </w:r>
          </w:p>
        </w:tc>
        <w:tc>
          <w:tcPr>
            <w:tcW w:w="686" w:type="dxa"/>
            <w:tcBorders>
              <w:top w:val="nil"/>
              <w:left w:val="nil"/>
              <w:bottom w:val="single" w:sz="4" w:space="0" w:color="auto"/>
              <w:right w:val="single" w:sz="4" w:space="0" w:color="auto"/>
            </w:tcBorders>
            <w:shd w:val="clear" w:color="000000" w:fill="FFFFFF"/>
            <w:noWrap/>
            <w:vAlign w:val="bottom"/>
            <w:hideMark/>
          </w:tcPr>
          <w:p w14:paraId="45C3C09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1C0E9C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0D6421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6B2B71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127B1F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AE265A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A62C89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AB5BAD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8CDCB9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A07E82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200AA7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36E3A9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14</w:t>
            </w:r>
          </w:p>
        </w:tc>
        <w:tc>
          <w:tcPr>
            <w:tcW w:w="686" w:type="dxa"/>
            <w:tcBorders>
              <w:top w:val="nil"/>
              <w:left w:val="nil"/>
              <w:bottom w:val="single" w:sz="4" w:space="0" w:color="auto"/>
              <w:right w:val="single" w:sz="4" w:space="0" w:color="auto"/>
            </w:tcBorders>
            <w:shd w:val="clear" w:color="000000" w:fill="FFFFFF"/>
            <w:noWrap/>
            <w:vAlign w:val="bottom"/>
            <w:hideMark/>
          </w:tcPr>
          <w:p w14:paraId="36CA8F7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3EEB58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7B7BC9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ECAA29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ECBEAA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F6995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2652B6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E3F840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5B910C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7C5956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D435FA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E9782B9"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15</w:t>
            </w:r>
          </w:p>
        </w:tc>
        <w:tc>
          <w:tcPr>
            <w:tcW w:w="686" w:type="dxa"/>
            <w:tcBorders>
              <w:top w:val="nil"/>
              <w:left w:val="nil"/>
              <w:bottom w:val="single" w:sz="4" w:space="0" w:color="auto"/>
              <w:right w:val="single" w:sz="4" w:space="0" w:color="auto"/>
            </w:tcBorders>
            <w:shd w:val="clear" w:color="000000" w:fill="FFFFFF"/>
            <w:noWrap/>
            <w:vAlign w:val="bottom"/>
            <w:hideMark/>
          </w:tcPr>
          <w:p w14:paraId="557ECC9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C7BD7C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612EBF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EF2BBB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1175D2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85D719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3DA9DB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4E07D3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330B91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3988D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0448912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CB917FB"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16</w:t>
            </w:r>
          </w:p>
        </w:tc>
        <w:tc>
          <w:tcPr>
            <w:tcW w:w="686" w:type="dxa"/>
            <w:tcBorders>
              <w:top w:val="nil"/>
              <w:left w:val="nil"/>
              <w:bottom w:val="single" w:sz="4" w:space="0" w:color="auto"/>
              <w:right w:val="single" w:sz="4" w:space="0" w:color="auto"/>
            </w:tcBorders>
            <w:shd w:val="clear" w:color="000000" w:fill="FFFFFF"/>
            <w:noWrap/>
            <w:vAlign w:val="bottom"/>
            <w:hideMark/>
          </w:tcPr>
          <w:p w14:paraId="03D9C65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9A960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97A5AA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5F4261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265F20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03073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B39329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574BC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03320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1A28EA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6CFBFF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EF4C32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17</w:t>
            </w:r>
          </w:p>
        </w:tc>
        <w:tc>
          <w:tcPr>
            <w:tcW w:w="686" w:type="dxa"/>
            <w:tcBorders>
              <w:top w:val="nil"/>
              <w:left w:val="nil"/>
              <w:bottom w:val="single" w:sz="4" w:space="0" w:color="auto"/>
              <w:right w:val="single" w:sz="4" w:space="0" w:color="auto"/>
            </w:tcBorders>
            <w:shd w:val="clear" w:color="000000" w:fill="FFFFFF"/>
            <w:noWrap/>
            <w:vAlign w:val="bottom"/>
            <w:hideMark/>
          </w:tcPr>
          <w:p w14:paraId="3EEFAE6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02430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DD1C0A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D7A19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55F64D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7AD5CE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D2335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B0811C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F9FE21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3B0F5B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EE23210"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B03D64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18</w:t>
            </w:r>
          </w:p>
        </w:tc>
        <w:tc>
          <w:tcPr>
            <w:tcW w:w="686" w:type="dxa"/>
            <w:tcBorders>
              <w:top w:val="nil"/>
              <w:left w:val="nil"/>
              <w:bottom w:val="single" w:sz="4" w:space="0" w:color="auto"/>
              <w:right w:val="single" w:sz="4" w:space="0" w:color="auto"/>
            </w:tcBorders>
            <w:shd w:val="clear" w:color="000000" w:fill="FFFFFF"/>
            <w:noWrap/>
            <w:vAlign w:val="bottom"/>
            <w:hideMark/>
          </w:tcPr>
          <w:p w14:paraId="7D3F0A3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67816A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809FED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283BB1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ADCBA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06AC57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B276E5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2C0918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09B385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DCC3A3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0485723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6A760C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19</w:t>
            </w:r>
          </w:p>
        </w:tc>
        <w:tc>
          <w:tcPr>
            <w:tcW w:w="686" w:type="dxa"/>
            <w:tcBorders>
              <w:top w:val="nil"/>
              <w:left w:val="nil"/>
              <w:bottom w:val="single" w:sz="4" w:space="0" w:color="auto"/>
              <w:right w:val="single" w:sz="4" w:space="0" w:color="auto"/>
            </w:tcBorders>
            <w:shd w:val="clear" w:color="000000" w:fill="FFFFFF"/>
            <w:noWrap/>
            <w:vAlign w:val="bottom"/>
            <w:hideMark/>
          </w:tcPr>
          <w:p w14:paraId="3E39CC9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A6AFCE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574CBF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CC07B7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F4E91A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436775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88CAC2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7B6327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3BA92D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7A0F28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B99CA5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E7ACEB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20</w:t>
            </w:r>
          </w:p>
        </w:tc>
        <w:tc>
          <w:tcPr>
            <w:tcW w:w="686" w:type="dxa"/>
            <w:tcBorders>
              <w:top w:val="nil"/>
              <w:left w:val="nil"/>
              <w:bottom w:val="single" w:sz="4" w:space="0" w:color="auto"/>
              <w:right w:val="single" w:sz="4" w:space="0" w:color="auto"/>
            </w:tcBorders>
            <w:shd w:val="clear" w:color="000000" w:fill="FFFFFF"/>
            <w:noWrap/>
            <w:vAlign w:val="bottom"/>
            <w:hideMark/>
          </w:tcPr>
          <w:p w14:paraId="185A1C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3F2EE1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9A4101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60A1D3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D10BA0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5BD649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C93B6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BF938A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300701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D7CB2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053FA03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5F3A84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21</w:t>
            </w:r>
          </w:p>
        </w:tc>
        <w:tc>
          <w:tcPr>
            <w:tcW w:w="686" w:type="dxa"/>
            <w:tcBorders>
              <w:top w:val="nil"/>
              <w:left w:val="nil"/>
              <w:bottom w:val="single" w:sz="4" w:space="0" w:color="auto"/>
              <w:right w:val="single" w:sz="4" w:space="0" w:color="auto"/>
            </w:tcBorders>
            <w:shd w:val="clear" w:color="000000" w:fill="FFFFFF"/>
            <w:noWrap/>
            <w:vAlign w:val="bottom"/>
            <w:hideMark/>
          </w:tcPr>
          <w:p w14:paraId="6F8A477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6E54EA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06C75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192AD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98C7D3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DABEF3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805A53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BA10A3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C1115B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67B5A2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7196671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4F1D0A4"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22</w:t>
            </w:r>
          </w:p>
        </w:tc>
        <w:tc>
          <w:tcPr>
            <w:tcW w:w="686" w:type="dxa"/>
            <w:tcBorders>
              <w:top w:val="nil"/>
              <w:left w:val="nil"/>
              <w:bottom w:val="single" w:sz="4" w:space="0" w:color="auto"/>
              <w:right w:val="single" w:sz="4" w:space="0" w:color="auto"/>
            </w:tcBorders>
            <w:shd w:val="clear" w:color="000000" w:fill="FFFFFF"/>
            <w:noWrap/>
            <w:vAlign w:val="bottom"/>
            <w:hideMark/>
          </w:tcPr>
          <w:p w14:paraId="7BDE170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226D76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721DB6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8EC35C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8D8B25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C3EAEA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BBE86C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74602F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3EBD8A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E3573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2FD606E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1FDFCC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23</w:t>
            </w:r>
          </w:p>
        </w:tc>
        <w:tc>
          <w:tcPr>
            <w:tcW w:w="686" w:type="dxa"/>
            <w:tcBorders>
              <w:top w:val="nil"/>
              <w:left w:val="nil"/>
              <w:bottom w:val="single" w:sz="4" w:space="0" w:color="auto"/>
              <w:right w:val="single" w:sz="4" w:space="0" w:color="auto"/>
            </w:tcBorders>
            <w:shd w:val="clear" w:color="000000" w:fill="FFFFFF"/>
            <w:noWrap/>
            <w:vAlign w:val="bottom"/>
            <w:hideMark/>
          </w:tcPr>
          <w:p w14:paraId="77D832B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C1D918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565EC1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1F4A0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568E62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527C0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B6CD6C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9799AD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36FE0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BD3CE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5E028C91"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0D42429"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24</w:t>
            </w:r>
          </w:p>
        </w:tc>
        <w:tc>
          <w:tcPr>
            <w:tcW w:w="686" w:type="dxa"/>
            <w:tcBorders>
              <w:top w:val="nil"/>
              <w:left w:val="nil"/>
              <w:bottom w:val="single" w:sz="4" w:space="0" w:color="auto"/>
              <w:right w:val="single" w:sz="4" w:space="0" w:color="auto"/>
            </w:tcBorders>
            <w:shd w:val="clear" w:color="000000" w:fill="FFFFFF"/>
            <w:noWrap/>
            <w:vAlign w:val="bottom"/>
            <w:hideMark/>
          </w:tcPr>
          <w:p w14:paraId="257C1AF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523B9B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6998E7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BFAEF9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4C5C8C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2B41CC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2C02D9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1A2085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027EA6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58F6D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3900D66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2D7772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25</w:t>
            </w:r>
          </w:p>
        </w:tc>
        <w:tc>
          <w:tcPr>
            <w:tcW w:w="686" w:type="dxa"/>
            <w:tcBorders>
              <w:top w:val="nil"/>
              <w:left w:val="nil"/>
              <w:bottom w:val="single" w:sz="4" w:space="0" w:color="auto"/>
              <w:right w:val="single" w:sz="4" w:space="0" w:color="auto"/>
            </w:tcBorders>
            <w:shd w:val="clear" w:color="000000" w:fill="FFFFFF"/>
            <w:noWrap/>
            <w:vAlign w:val="bottom"/>
            <w:hideMark/>
          </w:tcPr>
          <w:p w14:paraId="3F041E1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C0428C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69D703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0E7264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EB551E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1312E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FC8428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AD8B3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C18F3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8A04EE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2CAB551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02E147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26</w:t>
            </w:r>
          </w:p>
        </w:tc>
        <w:tc>
          <w:tcPr>
            <w:tcW w:w="686" w:type="dxa"/>
            <w:tcBorders>
              <w:top w:val="nil"/>
              <w:left w:val="nil"/>
              <w:bottom w:val="single" w:sz="4" w:space="0" w:color="auto"/>
              <w:right w:val="single" w:sz="4" w:space="0" w:color="auto"/>
            </w:tcBorders>
            <w:shd w:val="clear" w:color="000000" w:fill="FFFFFF"/>
            <w:noWrap/>
            <w:vAlign w:val="bottom"/>
            <w:hideMark/>
          </w:tcPr>
          <w:p w14:paraId="32D329E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9FAC69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4A1D35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F34AE4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30FC5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F07279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0878C1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B1698A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CEB75B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00FE40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69FA588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3EBC23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27</w:t>
            </w:r>
          </w:p>
        </w:tc>
        <w:tc>
          <w:tcPr>
            <w:tcW w:w="686" w:type="dxa"/>
            <w:tcBorders>
              <w:top w:val="nil"/>
              <w:left w:val="nil"/>
              <w:bottom w:val="single" w:sz="4" w:space="0" w:color="auto"/>
              <w:right w:val="single" w:sz="4" w:space="0" w:color="auto"/>
            </w:tcBorders>
            <w:shd w:val="clear" w:color="000000" w:fill="FFFFFF"/>
            <w:noWrap/>
            <w:vAlign w:val="bottom"/>
            <w:hideMark/>
          </w:tcPr>
          <w:p w14:paraId="4685E18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929474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F9FCC0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062F79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FC14DE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5D6359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5D1BA5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9E5899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5DB7F3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0ABCD9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0968564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422B12B"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28</w:t>
            </w:r>
          </w:p>
        </w:tc>
        <w:tc>
          <w:tcPr>
            <w:tcW w:w="686" w:type="dxa"/>
            <w:tcBorders>
              <w:top w:val="nil"/>
              <w:left w:val="nil"/>
              <w:bottom w:val="single" w:sz="4" w:space="0" w:color="auto"/>
              <w:right w:val="single" w:sz="4" w:space="0" w:color="auto"/>
            </w:tcBorders>
            <w:shd w:val="clear" w:color="000000" w:fill="FFFFFF"/>
            <w:noWrap/>
            <w:vAlign w:val="bottom"/>
            <w:hideMark/>
          </w:tcPr>
          <w:p w14:paraId="01F3AA1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BD03A2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E5393D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75B1CA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D664CF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8A4737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7EE186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42B43D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AD77FA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49FC7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3FC78E0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2C38A5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29</w:t>
            </w:r>
          </w:p>
        </w:tc>
        <w:tc>
          <w:tcPr>
            <w:tcW w:w="686" w:type="dxa"/>
            <w:tcBorders>
              <w:top w:val="nil"/>
              <w:left w:val="nil"/>
              <w:bottom w:val="single" w:sz="4" w:space="0" w:color="auto"/>
              <w:right w:val="single" w:sz="4" w:space="0" w:color="auto"/>
            </w:tcBorders>
            <w:shd w:val="clear" w:color="000000" w:fill="FFFFFF"/>
            <w:noWrap/>
            <w:vAlign w:val="bottom"/>
            <w:hideMark/>
          </w:tcPr>
          <w:p w14:paraId="229FC2B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5FDB16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08BEC3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2F13F5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C16B14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D9C137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7A37CD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5F84DC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11CD45D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AFDA59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r>
      <w:tr w:rsidR="006404A3" w:rsidRPr="009B33EC" w14:paraId="18A81357"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5A1083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30</w:t>
            </w:r>
          </w:p>
        </w:tc>
        <w:tc>
          <w:tcPr>
            <w:tcW w:w="686" w:type="dxa"/>
            <w:tcBorders>
              <w:top w:val="nil"/>
              <w:left w:val="nil"/>
              <w:bottom w:val="single" w:sz="4" w:space="0" w:color="auto"/>
              <w:right w:val="single" w:sz="4" w:space="0" w:color="auto"/>
            </w:tcBorders>
            <w:shd w:val="clear" w:color="000000" w:fill="FFFFFF"/>
            <w:noWrap/>
            <w:vAlign w:val="bottom"/>
            <w:hideMark/>
          </w:tcPr>
          <w:p w14:paraId="6DC45BF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10867C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5A82D3F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809FF1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28D2D0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5D05BE3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05FE95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A86F3B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6406FC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10DC76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05AAC7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2FA9E5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31</w:t>
            </w:r>
          </w:p>
        </w:tc>
        <w:tc>
          <w:tcPr>
            <w:tcW w:w="686" w:type="dxa"/>
            <w:tcBorders>
              <w:top w:val="nil"/>
              <w:left w:val="nil"/>
              <w:bottom w:val="single" w:sz="4" w:space="0" w:color="auto"/>
              <w:right w:val="single" w:sz="4" w:space="0" w:color="auto"/>
            </w:tcBorders>
            <w:shd w:val="clear" w:color="000000" w:fill="FFFFFF"/>
            <w:noWrap/>
            <w:vAlign w:val="bottom"/>
            <w:hideMark/>
          </w:tcPr>
          <w:p w14:paraId="6398354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14008C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09DCF6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12A67B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DA252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5D0609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616AB1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EAE9C9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BB91DA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7B2C5C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ED0420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19792D9"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32</w:t>
            </w:r>
          </w:p>
        </w:tc>
        <w:tc>
          <w:tcPr>
            <w:tcW w:w="686" w:type="dxa"/>
            <w:tcBorders>
              <w:top w:val="nil"/>
              <w:left w:val="nil"/>
              <w:bottom w:val="single" w:sz="4" w:space="0" w:color="auto"/>
              <w:right w:val="single" w:sz="4" w:space="0" w:color="auto"/>
            </w:tcBorders>
            <w:shd w:val="clear" w:color="000000" w:fill="FFFFFF"/>
            <w:noWrap/>
            <w:vAlign w:val="bottom"/>
            <w:hideMark/>
          </w:tcPr>
          <w:p w14:paraId="2EE9501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7B28A9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7B174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3920A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A5F43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397BEF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F8719A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CEEE99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831C5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4E420E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4B568497"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6829C4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33</w:t>
            </w:r>
          </w:p>
        </w:tc>
        <w:tc>
          <w:tcPr>
            <w:tcW w:w="686" w:type="dxa"/>
            <w:tcBorders>
              <w:top w:val="nil"/>
              <w:left w:val="nil"/>
              <w:bottom w:val="single" w:sz="4" w:space="0" w:color="auto"/>
              <w:right w:val="single" w:sz="4" w:space="0" w:color="auto"/>
            </w:tcBorders>
            <w:shd w:val="clear" w:color="000000" w:fill="FFFFFF"/>
            <w:noWrap/>
            <w:vAlign w:val="bottom"/>
            <w:hideMark/>
          </w:tcPr>
          <w:p w14:paraId="2BB31D0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116C597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4B153F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1EE2E5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4974F87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6C581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7CAEB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4488BF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E2D32A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6FD37E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19E552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1296F5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34</w:t>
            </w:r>
          </w:p>
        </w:tc>
        <w:tc>
          <w:tcPr>
            <w:tcW w:w="686" w:type="dxa"/>
            <w:tcBorders>
              <w:top w:val="nil"/>
              <w:left w:val="nil"/>
              <w:bottom w:val="single" w:sz="4" w:space="0" w:color="auto"/>
              <w:right w:val="single" w:sz="4" w:space="0" w:color="auto"/>
            </w:tcBorders>
            <w:shd w:val="clear" w:color="000000" w:fill="FFFFFF"/>
            <w:noWrap/>
            <w:vAlign w:val="bottom"/>
            <w:hideMark/>
          </w:tcPr>
          <w:p w14:paraId="3DA2532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75D99A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CDC46E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998DE5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89681F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104390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0C445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3A5A6A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4F621B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17932C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43C868C9"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234ECD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35</w:t>
            </w:r>
          </w:p>
        </w:tc>
        <w:tc>
          <w:tcPr>
            <w:tcW w:w="686" w:type="dxa"/>
            <w:tcBorders>
              <w:top w:val="nil"/>
              <w:left w:val="nil"/>
              <w:bottom w:val="single" w:sz="4" w:space="0" w:color="auto"/>
              <w:right w:val="single" w:sz="4" w:space="0" w:color="auto"/>
            </w:tcBorders>
            <w:shd w:val="clear" w:color="000000" w:fill="FFFFFF"/>
            <w:noWrap/>
            <w:vAlign w:val="bottom"/>
            <w:hideMark/>
          </w:tcPr>
          <w:p w14:paraId="136DE43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9DA01F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B89C8E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FED29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84C971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D4E00A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7B438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7DA9BD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8993C0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9FD55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363B717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A68BC5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36</w:t>
            </w:r>
          </w:p>
        </w:tc>
        <w:tc>
          <w:tcPr>
            <w:tcW w:w="686" w:type="dxa"/>
            <w:tcBorders>
              <w:top w:val="nil"/>
              <w:left w:val="nil"/>
              <w:bottom w:val="single" w:sz="4" w:space="0" w:color="auto"/>
              <w:right w:val="single" w:sz="4" w:space="0" w:color="auto"/>
            </w:tcBorders>
            <w:shd w:val="clear" w:color="000000" w:fill="FFFFFF"/>
            <w:noWrap/>
            <w:vAlign w:val="bottom"/>
            <w:hideMark/>
          </w:tcPr>
          <w:p w14:paraId="1F0F115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01994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05BD37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DCC9FF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E2102B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371433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B2BE1E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D85536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EDC4D2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488FC1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0DD6FCD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17CD925"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37</w:t>
            </w:r>
          </w:p>
        </w:tc>
        <w:tc>
          <w:tcPr>
            <w:tcW w:w="686" w:type="dxa"/>
            <w:tcBorders>
              <w:top w:val="nil"/>
              <w:left w:val="nil"/>
              <w:bottom w:val="single" w:sz="4" w:space="0" w:color="auto"/>
              <w:right w:val="single" w:sz="4" w:space="0" w:color="auto"/>
            </w:tcBorders>
            <w:shd w:val="clear" w:color="000000" w:fill="FFFFFF"/>
            <w:noWrap/>
            <w:vAlign w:val="bottom"/>
            <w:hideMark/>
          </w:tcPr>
          <w:p w14:paraId="4DA31E0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5C3FE9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B0A86A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DB829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92CB15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29D421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5FCFEC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5C7591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BB1625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F16195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28C48291"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BAF979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38</w:t>
            </w:r>
          </w:p>
        </w:tc>
        <w:tc>
          <w:tcPr>
            <w:tcW w:w="686" w:type="dxa"/>
            <w:tcBorders>
              <w:top w:val="nil"/>
              <w:left w:val="nil"/>
              <w:bottom w:val="single" w:sz="4" w:space="0" w:color="auto"/>
              <w:right w:val="single" w:sz="4" w:space="0" w:color="auto"/>
            </w:tcBorders>
            <w:shd w:val="clear" w:color="000000" w:fill="FFFFFF"/>
            <w:noWrap/>
            <w:vAlign w:val="bottom"/>
            <w:hideMark/>
          </w:tcPr>
          <w:p w14:paraId="6A57EFA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92759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FB544F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822C8C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7CBA6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106F76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34DEDE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FAD902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0815B4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D97848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4C508867"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5D1C5C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39</w:t>
            </w:r>
          </w:p>
        </w:tc>
        <w:tc>
          <w:tcPr>
            <w:tcW w:w="686" w:type="dxa"/>
            <w:tcBorders>
              <w:top w:val="nil"/>
              <w:left w:val="nil"/>
              <w:bottom w:val="single" w:sz="4" w:space="0" w:color="auto"/>
              <w:right w:val="single" w:sz="4" w:space="0" w:color="auto"/>
            </w:tcBorders>
            <w:shd w:val="clear" w:color="000000" w:fill="FFFFFF"/>
            <w:noWrap/>
            <w:vAlign w:val="bottom"/>
            <w:hideMark/>
          </w:tcPr>
          <w:p w14:paraId="2B9C1EC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F54C14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188BC7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5B2964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F3C812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F33A11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AB6D23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52ABFF2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B68F77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4E9E70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r>
      <w:tr w:rsidR="006404A3" w:rsidRPr="009B33EC" w14:paraId="582AA6BF"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88DAC5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40</w:t>
            </w:r>
          </w:p>
        </w:tc>
        <w:tc>
          <w:tcPr>
            <w:tcW w:w="686" w:type="dxa"/>
            <w:tcBorders>
              <w:top w:val="nil"/>
              <w:left w:val="nil"/>
              <w:bottom w:val="single" w:sz="4" w:space="0" w:color="auto"/>
              <w:right w:val="single" w:sz="4" w:space="0" w:color="auto"/>
            </w:tcBorders>
            <w:shd w:val="clear" w:color="000000" w:fill="FFFFFF"/>
            <w:noWrap/>
            <w:vAlign w:val="bottom"/>
            <w:hideMark/>
          </w:tcPr>
          <w:p w14:paraId="7E184B2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50926E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B26949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21EED1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77AB12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8EBBDB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6D9584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B1BF32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A4D1AA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B055F6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r>
      <w:tr w:rsidR="006404A3" w:rsidRPr="009B33EC" w14:paraId="398310D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74BD88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41</w:t>
            </w:r>
          </w:p>
        </w:tc>
        <w:tc>
          <w:tcPr>
            <w:tcW w:w="686" w:type="dxa"/>
            <w:tcBorders>
              <w:top w:val="nil"/>
              <w:left w:val="nil"/>
              <w:bottom w:val="single" w:sz="4" w:space="0" w:color="auto"/>
              <w:right w:val="single" w:sz="4" w:space="0" w:color="auto"/>
            </w:tcBorders>
            <w:shd w:val="clear" w:color="000000" w:fill="FFFFFF"/>
            <w:noWrap/>
            <w:vAlign w:val="bottom"/>
            <w:hideMark/>
          </w:tcPr>
          <w:p w14:paraId="33BECFD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A39583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4FAAE7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0030B2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FD0AD4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94D7F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02DB76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4E0FB3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612A4A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442960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2281305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42AEBA3"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lastRenderedPageBreak/>
              <w:t>42</w:t>
            </w:r>
          </w:p>
        </w:tc>
        <w:tc>
          <w:tcPr>
            <w:tcW w:w="686" w:type="dxa"/>
            <w:tcBorders>
              <w:top w:val="nil"/>
              <w:left w:val="nil"/>
              <w:bottom w:val="single" w:sz="4" w:space="0" w:color="auto"/>
              <w:right w:val="single" w:sz="4" w:space="0" w:color="auto"/>
            </w:tcBorders>
            <w:shd w:val="clear" w:color="000000" w:fill="FFFFFF"/>
            <w:noWrap/>
            <w:vAlign w:val="bottom"/>
            <w:hideMark/>
          </w:tcPr>
          <w:p w14:paraId="2D9EC7F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F6B5E2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508A45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79555B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7069C4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3A65C9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03AA59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4EF1CB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42DA5A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6388CD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F98C9D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1292219"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43</w:t>
            </w:r>
          </w:p>
        </w:tc>
        <w:tc>
          <w:tcPr>
            <w:tcW w:w="686" w:type="dxa"/>
            <w:tcBorders>
              <w:top w:val="nil"/>
              <w:left w:val="nil"/>
              <w:bottom w:val="single" w:sz="4" w:space="0" w:color="auto"/>
              <w:right w:val="single" w:sz="4" w:space="0" w:color="auto"/>
            </w:tcBorders>
            <w:shd w:val="clear" w:color="000000" w:fill="FFFFFF"/>
            <w:noWrap/>
            <w:vAlign w:val="bottom"/>
            <w:hideMark/>
          </w:tcPr>
          <w:p w14:paraId="320DE96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AC009D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445FC0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BE3907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429BD8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057F86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9E02DA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845258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BDAA8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A43A18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43FECB1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3849C2B"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44</w:t>
            </w:r>
          </w:p>
        </w:tc>
        <w:tc>
          <w:tcPr>
            <w:tcW w:w="686" w:type="dxa"/>
            <w:tcBorders>
              <w:top w:val="nil"/>
              <w:left w:val="nil"/>
              <w:bottom w:val="single" w:sz="4" w:space="0" w:color="auto"/>
              <w:right w:val="single" w:sz="4" w:space="0" w:color="auto"/>
            </w:tcBorders>
            <w:shd w:val="clear" w:color="000000" w:fill="FFFFFF"/>
            <w:noWrap/>
            <w:vAlign w:val="bottom"/>
            <w:hideMark/>
          </w:tcPr>
          <w:p w14:paraId="5167EDA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B14AC7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329C6D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4BE365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0379AB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0368F9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2F16B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186CD7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B85DC9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96BB4A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616608D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0C3088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45</w:t>
            </w:r>
          </w:p>
        </w:tc>
        <w:tc>
          <w:tcPr>
            <w:tcW w:w="686" w:type="dxa"/>
            <w:tcBorders>
              <w:top w:val="nil"/>
              <w:left w:val="nil"/>
              <w:bottom w:val="single" w:sz="4" w:space="0" w:color="auto"/>
              <w:right w:val="single" w:sz="4" w:space="0" w:color="auto"/>
            </w:tcBorders>
            <w:shd w:val="clear" w:color="000000" w:fill="FFFFFF"/>
            <w:noWrap/>
            <w:vAlign w:val="bottom"/>
            <w:hideMark/>
          </w:tcPr>
          <w:p w14:paraId="752AF99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CB5C17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3CBC14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AC2B2D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A5380C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07F2AC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998024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79B772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2367FC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FD033F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7487D2EC"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26EA50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46</w:t>
            </w:r>
          </w:p>
        </w:tc>
        <w:tc>
          <w:tcPr>
            <w:tcW w:w="686" w:type="dxa"/>
            <w:tcBorders>
              <w:top w:val="nil"/>
              <w:left w:val="nil"/>
              <w:bottom w:val="single" w:sz="4" w:space="0" w:color="auto"/>
              <w:right w:val="single" w:sz="4" w:space="0" w:color="auto"/>
            </w:tcBorders>
            <w:shd w:val="clear" w:color="000000" w:fill="FFFFFF"/>
            <w:noWrap/>
            <w:vAlign w:val="bottom"/>
            <w:hideMark/>
          </w:tcPr>
          <w:p w14:paraId="09BD035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335CA4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19D6C3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F4E62A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D2CBD7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6CB19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CE55BA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5F9C3D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9DA4B4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6876DA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r>
      <w:tr w:rsidR="006404A3" w:rsidRPr="009B33EC" w14:paraId="32332D1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9B3ADB5"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47</w:t>
            </w:r>
          </w:p>
        </w:tc>
        <w:tc>
          <w:tcPr>
            <w:tcW w:w="686" w:type="dxa"/>
            <w:tcBorders>
              <w:top w:val="nil"/>
              <w:left w:val="nil"/>
              <w:bottom w:val="single" w:sz="4" w:space="0" w:color="auto"/>
              <w:right w:val="single" w:sz="4" w:space="0" w:color="auto"/>
            </w:tcBorders>
            <w:shd w:val="clear" w:color="000000" w:fill="FFFFFF"/>
            <w:noWrap/>
            <w:vAlign w:val="bottom"/>
            <w:hideMark/>
          </w:tcPr>
          <w:p w14:paraId="1D1BC9E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E1D71E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AA722E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8F2C10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3E4CDF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BBF3A9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23707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420C08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787294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746623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2F7A43F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055223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48</w:t>
            </w:r>
          </w:p>
        </w:tc>
        <w:tc>
          <w:tcPr>
            <w:tcW w:w="686" w:type="dxa"/>
            <w:tcBorders>
              <w:top w:val="nil"/>
              <w:left w:val="nil"/>
              <w:bottom w:val="single" w:sz="4" w:space="0" w:color="auto"/>
              <w:right w:val="single" w:sz="4" w:space="0" w:color="auto"/>
            </w:tcBorders>
            <w:shd w:val="clear" w:color="000000" w:fill="FFFFFF"/>
            <w:noWrap/>
            <w:vAlign w:val="bottom"/>
            <w:hideMark/>
          </w:tcPr>
          <w:p w14:paraId="0D0EA2E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58C226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C10A2E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5458D4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84A645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8F74AC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1FB5AA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2D092C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9BB04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C6D22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5277604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08E545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49</w:t>
            </w:r>
          </w:p>
        </w:tc>
        <w:tc>
          <w:tcPr>
            <w:tcW w:w="686" w:type="dxa"/>
            <w:tcBorders>
              <w:top w:val="nil"/>
              <w:left w:val="nil"/>
              <w:bottom w:val="single" w:sz="4" w:space="0" w:color="auto"/>
              <w:right w:val="single" w:sz="4" w:space="0" w:color="auto"/>
            </w:tcBorders>
            <w:shd w:val="clear" w:color="000000" w:fill="FFFFFF"/>
            <w:noWrap/>
            <w:vAlign w:val="bottom"/>
            <w:hideMark/>
          </w:tcPr>
          <w:p w14:paraId="6F465FE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9D8FF2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4C1340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2F6386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DDA56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420055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B78A92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EFEF86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8BF46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2B4EB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r>
      <w:tr w:rsidR="006404A3" w:rsidRPr="009B33EC" w14:paraId="17A7D2C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8B64F0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50</w:t>
            </w:r>
          </w:p>
        </w:tc>
        <w:tc>
          <w:tcPr>
            <w:tcW w:w="686" w:type="dxa"/>
            <w:tcBorders>
              <w:top w:val="nil"/>
              <w:left w:val="nil"/>
              <w:bottom w:val="single" w:sz="4" w:space="0" w:color="auto"/>
              <w:right w:val="single" w:sz="4" w:space="0" w:color="auto"/>
            </w:tcBorders>
            <w:shd w:val="clear" w:color="000000" w:fill="FFFFFF"/>
            <w:noWrap/>
            <w:vAlign w:val="bottom"/>
            <w:hideMark/>
          </w:tcPr>
          <w:p w14:paraId="150397D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5E4DF1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84F098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B2CBB1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E12F6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8937B0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CE2AF5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F6DEF4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782547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DEFE81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r>
      <w:tr w:rsidR="006404A3" w:rsidRPr="009B33EC" w14:paraId="07DFA58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C4D47DA"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51</w:t>
            </w:r>
          </w:p>
        </w:tc>
        <w:tc>
          <w:tcPr>
            <w:tcW w:w="686" w:type="dxa"/>
            <w:tcBorders>
              <w:top w:val="nil"/>
              <w:left w:val="nil"/>
              <w:bottom w:val="single" w:sz="4" w:space="0" w:color="auto"/>
              <w:right w:val="single" w:sz="4" w:space="0" w:color="auto"/>
            </w:tcBorders>
            <w:shd w:val="clear" w:color="000000" w:fill="FFFFFF"/>
            <w:noWrap/>
            <w:vAlign w:val="bottom"/>
            <w:hideMark/>
          </w:tcPr>
          <w:p w14:paraId="5BCA34D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759C9E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A2E2A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5DD1A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E47A1D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D189E1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475518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3C5E0A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948C92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85AA10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r>
      <w:tr w:rsidR="006404A3" w:rsidRPr="009B33EC" w14:paraId="0B24D0E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9DD7FF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52</w:t>
            </w:r>
          </w:p>
        </w:tc>
        <w:tc>
          <w:tcPr>
            <w:tcW w:w="686" w:type="dxa"/>
            <w:tcBorders>
              <w:top w:val="nil"/>
              <w:left w:val="nil"/>
              <w:bottom w:val="single" w:sz="4" w:space="0" w:color="auto"/>
              <w:right w:val="single" w:sz="4" w:space="0" w:color="auto"/>
            </w:tcBorders>
            <w:shd w:val="clear" w:color="000000" w:fill="FFFFFF"/>
            <w:noWrap/>
            <w:vAlign w:val="bottom"/>
            <w:hideMark/>
          </w:tcPr>
          <w:p w14:paraId="3183C7E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97DAB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7AE0EA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B75A9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C00556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3D9E74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98B515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0BD0ED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EF0E7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10AECA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5C66140F"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E6FF84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53</w:t>
            </w:r>
          </w:p>
        </w:tc>
        <w:tc>
          <w:tcPr>
            <w:tcW w:w="686" w:type="dxa"/>
            <w:tcBorders>
              <w:top w:val="nil"/>
              <w:left w:val="nil"/>
              <w:bottom w:val="single" w:sz="4" w:space="0" w:color="auto"/>
              <w:right w:val="single" w:sz="4" w:space="0" w:color="auto"/>
            </w:tcBorders>
            <w:shd w:val="clear" w:color="000000" w:fill="FFFFFF"/>
            <w:noWrap/>
            <w:vAlign w:val="bottom"/>
            <w:hideMark/>
          </w:tcPr>
          <w:p w14:paraId="4894900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665A33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4339D4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B25388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DF78D4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CF3D9F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1FEF98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B8A85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01EA65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2E0FD6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CDBC17F"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31C73C4"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54</w:t>
            </w:r>
          </w:p>
        </w:tc>
        <w:tc>
          <w:tcPr>
            <w:tcW w:w="686" w:type="dxa"/>
            <w:tcBorders>
              <w:top w:val="nil"/>
              <w:left w:val="nil"/>
              <w:bottom w:val="single" w:sz="4" w:space="0" w:color="auto"/>
              <w:right w:val="single" w:sz="4" w:space="0" w:color="auto"/>
            </w:tcBorders>
            <w:shd w:val="clear" w:color="000000" w:fill="FFFFFF"/>
            <w:noWrap/>
            <w:vAlign w:val="bottom"/>
            <w:hideMark/>
          </w:tcPr>
          <w:p w14:paraId="05920AC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EB3852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808DAE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6C1A0C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D43127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12772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16C4F6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32F2B5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39D7BE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BA6E63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E24F11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59B1155"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55</w:t>
            </w:r>
          </w:p>
        </w:tc>
        <w:tc>
          <w:tcPr>
            <w:tcW w:w="686" w:type="dxa"/>
            <w:tcBorders>
              <w:top w:val="nil"/>
              <w:left w:val="nil"/>
              <w:bottom w:val="single" w:sz="4" w:space="0" w:color="auto"/>
              <w:right w:val="single" w:sz="4" w:space="0" w:color="auto"/>
            </w:tcBorders>
            <w:shd w:val="clear" w:color="000000" w:fill="FFFFFF"/>
            <w:noWrap/>
            <w:vAlign w:val="bottom"/>
            <w:hideMark/>
          </w:tcPr>
          <w:p w14:paraId="68F4CEC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2AEA86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17E482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4A32C3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2E3A28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1DEF49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1599BF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5C0660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116456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E72334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ADA92F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A43080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56</w:t>
            </w:r>
          </w:p>
        </w:tc>
        <w:tc>
          <w:tcPr>
            <w:tcW w:w="686" w:type="dxa"/>
            <w:tcBorders>
              <w:top w:val="nil"/>
              <w:left w:val="nil"/>
              <w:bottom w:val="single" w:sz="4" w:space="0" w:color="auto"/>
              <w:right w:val="single" w:sz="4" w:space="0" w:color="auto"/>
            </w:tcBorders>
            <w:shd w:val="clear" w:color="000000" w:fill="FFFFFF"/>
            <w:noWrap/>
            <w:vAlign w:val="bottom"/>
            <w:hideMark/>
          </w:tcPr>
          <w:p w14:paraId="1898DA2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AF6C91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88C47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88E883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F0BFB7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BC115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EF277D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6EC849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AA8717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B16F5A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367E72D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E45918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57</w:t>
            </w:r>
          </w:p>
        </w:tc>
        <w:tc>
          <w:tcPr>
            <w:tcW w:w="686" w:type="dxa"/>
            <w:tcBorders>
              <w:top w:val="nil"/>
              <w:left w:val="nil"/>
              <w:bottom w:val="single" w:sz="4" w:space="0" w:color="auto"/>
              <w:right w:val="single" w:sz="4" w:space="0" w:color="auto"/>
            </w:tcBorders>
            <w:shd w:val="clear" w:color="000000" w:fill="FFFFFF"/>
            <w:noWrap/>
            <w:vAlign w:val="bottom"/>
            <w:hideMark/>
          </w:tcPr>
          <w:p w14:paraId="2DEBF87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0A8286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E22C73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74173F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50B265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7CAE6C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E04D80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ADF8B8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F8D34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0CDE95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4A927B7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C07BA8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58</w:t>
            </w:r>
          </w:p>
        </w:tc>
        <w:tc>
          <w:tcPr>
            <w:tcW w:w="686" w:type="dxa"/>
            <w:tcBorders>
              <w:top w:val="nil"/>
              <w:left w:val="nil"/>
              <w:bottom w:val="single" w:sz="4" w:space="0" w:color="auto"/>
              <w:right w:val="single" w:sz="4" w:space="0" w:color="auto"/>
            </w:tcBorders>
            <w:shd w:val="clear" w:color="000000" w:fill="FFFFFF"/>
            <w:noWrap/>
            <w:vAlign w:val="bottom"/>
            <w:hideMark/>
          </w:tcPr>
          <w:p w14:paraId="3F8CB26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3A3F01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33E1BF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0C481E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DB7DE8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1E0743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AD79BB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C7E136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BBC02C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6C47A3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4142CC4A"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09716A9"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59</w:t>
            </w:r>
          </w:p>
        </w:tc>
        <w:tc>
          <w:tcPr>
            <w:tcW w:w="686" w:type="dxa"/>
            <w:tcBorders>
              <w:top w:val="nil"/>
              <w:left w:val="nil"/>
              <w:bottom w:val="single" w:sz="4" w:space="0" w:color="auto"/>
              <w:right w:val="single" w:sz="4" w:space="0" w:color="auto"/>
            </w:tcBorders>
            <w:shd w:val="clear" w:color="000000" w:fill="FFFFFF"/>
            <w:noWrap/>
            <w:vAlign w:val="bottom"/>
            <w:hideMark/>
          </w:tcPr>
          <w:p w14:paraId="6F4D457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26E814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46270A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F88E48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1B302E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B8424A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77FCDD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09D9B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F275C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9C6E5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40477F2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AA3F8F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60</w:t>
            </w:r>
          </w:p>
        </w:tc>
        <w:tc>
          <w:tcPr>
            <w:tcW w:w="686" w:type="dxa"/>
            <w:tcBorders>
              <w:top w:val="nil"/>
              <w:left w:val="nil"/>
              <w:bottom w:val="single" w:sz="4" w:space="0" w:color="auto"/>
              <w:right w:val="single" w:sz="4" w:space="0" w:color="auto"/>
            </w:tcBorders>
            <w:shd w:val="clear" w:color="000000" w:fill="FFFFFF"/>
            <w:noWrap/>
            <w:vAlign w:val="bottom"/>
            <w:hideMark/>
          </w:tcPr>
          <w:p w14:paraId="3F92090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070EBF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71A4DA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723075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5DC98F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E56DA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EADBB9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03B5E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B6725E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F2602D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079B0D8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1E57926"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61</w:t>
            </w:r>
          </w:p>
        </w:tc>
        <w:tc>
          <w:tcPr>
            <w:tcW w:w="686" w:type="dxa"/>
            <w:tcBorders>
              <w:top w:val="nil"/>
              <w:left w:val="nil"/>
              <w:bottom w:val="single" w:sz="4" w:space="0" w:color="auto"/>
              <w:right w:val="single" w:sz="4" w:space="0" w:color="auto"/>
            </w:tcBorders>
            <w:shd w:val="clear" w:color="000000" w:fill="FFFFFF"/>
            <w:noWrap/>
            <w:vAlign w:val="bottom"/>
            <w:hideMark/>
          </w:tcPr>
          <w:p w14:paraId="2B655DF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AD2277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B41DC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8A3991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734F44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58D0BD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0CC14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75E954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291CD9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E89CD6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AA7E02C"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26253E6"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62</w:t>
            </w:r>
          </w:p>
        </w:tc>
        <w:tc>
          <w:tcPr>
            <w:tcW w:w="686" w:type="dxa"/>
            <w:tcBorders>
              <w:top w:val="nil"/>
              <w:left w:val="nil"/>
              <w:bottom w:val="single" w:sz="4" w:space="0" w:color="auto"/>
              <w:right w:val="single" w:sz="4" w:space="0" w:color="auto"/>
            </w:tcBorders>
            <w:shd w:val="clear" w:color="000000" w:fill="FFFFFF"/>
            <w:noWrap/>
            <w:vAlign w:val="bottom"/>
            <w:hideMark/>
          </w:tcPr>
          <w:p w14:paraId="71397B5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53CA7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EBC6F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A3D955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797756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881180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B84F78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717D39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81D763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D4CE98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16D5F8D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54FC2B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63</w:t>
            </w:r>
          </w:p>
        </w:tc>
        <w:tc>
          <w:tcPr>
            <w:tcW w:w="686" w:type="dxa"/>
            <w:tcBorders>
              <w:top w:val="nil"/>
              <w:left w:val="nil"/>
              <w:bottom w:val="single" w:sz="4" w:space="0" w:color="auto"/>
              <w:right w:val="single" w:sz="4" w:space="0" w:color="auto"/>
            </w:tcBorders>
            <w:shd w:val="clear" w:color="000000" w:fill="FFFFFF"/>
            <w:noWrap/>
            <w:vAlign w:val="bottom"/>
            <w:hideMark/>
          </w:tcPr>
          <w:p w14:paraId="4FECB77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74684A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75AE3C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4E0906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6115E5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35C369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3A7580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5E8290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67BE03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956826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125F4E1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9B761B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64</w:t>
            </w:r>
          </w:p>
        </w:tc>
        <w:tc>
          <w:tcPr>
            <w:tcW w:w="686" w:type="dxa"/>
            <w:tcBorders>
              <w:top w:val="nil"/>
              <w:left w:val="nil"/>
              <w:bottom w:val="single" w:sz="4" w:space="0" w:color="auto"/>
              <w:right w:val="single" w:sz="4" w:space="0" w:color="auto"/>
            </w:tcBorders>
            <w:shd w:val="clear" w:color="000000" w:fill="FFFFFF"/>
            <w:noWrap/>
            <w:vAlign w:val="bottom"/>
            <w:hideMark/>
          </w:tcPr>
          <w:p w14:paraId="7B2D542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501EA0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57BFF9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109E13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31095E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E54745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9014CA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1E5C0C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622BCD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DB420E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1DED1FE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D43416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65</w:t>
            </w:r>
          </w:p>
        </w:tc>
        <w:tc>
          <w:tcPr>
            <w:tcW w:w="686" w:type="dxa"/>
            <w:tcBorders>
              <w:top w:val="nil"/>
              <w:left w:val="nil"/>
              <w:bottom w:val="single" w:sz="4" w:space="0" w:color="auto"/>
              <w:right w:val="single" w:sz="4" w:space="0" w:color="auto"/>
            </w:tcBorders>
            <w:shd w:val="clear" w:color="000000" w:fill="FFFFFF"/>
            <w:noWrap/>
            <w:vAlign w:val="bottom"/>
            <w:hideMark/>
          </w:tcPr>
          <w:p w14:paraId="483050E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09D658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14D705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DBBA9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90D61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971A27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724BD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6D4D2D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0DAA855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61CA034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r>
      <w:tr w:rsidR="006404A3" w:rsidRPr="009B33EC" w14:paraId="74ED142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CEE8C1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66</w:t>
            </w:r>
          </w:p>
        </w:tc>
        <w:tc>
          <w:tcPr>
            <w:tcW w:w="686" w:type="dxa"/>
            <w:tcBorders>
              <w:top w:val="nil"/>
              <w:left w:val="nil"/>
              <w:bottom w:val="single" w:sz="4" w:space="0" w:color="auto"/>
              <w:right w:val="single" w:sz="4" w:space="0" w:color="auto"/>
            </w:tcBorders>
            <w:shd w:val="clear" w:color="000000" w:fill="FFFFFF"/>
            <w:noWrap/>
            <w:vAlign w:val="bottom"/>
            <w:hideMark/>
          </w:tcPr>
          <w:p w14:paraId="5681CC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C9B1BB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582C7E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53C620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88A8B4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60DF49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06E125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9C33FC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272351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26AC3F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4B92D25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62BF1B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67</w:t>
            </w:r>
          </w:p>
        </w:tc>
        <w:tc>
          <w:tcPr>
            <w:tcW w:w="686" w:type="dxa"/>
            <w:tcBorders>
              <w:top w:val="nil"/>
              <w:left w:val="nil"/>
              <w:bottom w:val="single" w:sz="4" w:space="0" w:color="auto"/>
              <w:right w:val="single" w:sz="4" w:space="0" w:color="auto"/>
            </w:tcBorders>
            <w:shd w:val="clear" w:color="000000" w:fill="FFFFFF"/>
            <w:noWrap/>
            <w:vAlign w:val="bottom"/>
            <w:hideMark/>
          </w:tcPr>
          <w:p w14:paraId="1EE3EA2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89A54E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3B8C68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2A4753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A30BE5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B027B1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386A9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5DB86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A79602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D6A8C3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5AC610F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A9CD0D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68</w:t>
            </w:r>
          </w:p>
        </w:tc>
        <w:tc>
          <w:tcPr>
            <w:tcW w:w="686" w:type="dxa"/>
            <w:tcBorders>
              <w:top w:val="nil"/>
              <w:left w:val="nil"/>
              <w:bottom w:val="single" w:sz="4" w:space="0" w:color="auto"/>
              <w:right w:val="single" w:sz="4" w:space="0" w:color="auto"/>
            </w:tcBorders>
            <w:shd w:val="clear" w:color="000000" w:fill="FFFFFF"/>
            <w:noWrap/>
            <w:vAlign w:val="bottom"/>
            <w:hideMark/>
          </w:tcPr>
          <w:p w14:paraId="4D05860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7F388E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4D8791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FA91E8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605C27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603295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2552EE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8F5B83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5A94E3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B2AFA0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7D625421"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B86BA2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69</w:t>
            </w:r>
          </w:p>
        </w:tc>
        <w:tc>
          <w:tcPr>
            <w:tcW w:w="686" w:type="dxa"/>
            <w:tcBorders>
              <w:top w:val="nil"/>
              <w:left w:val="nil"/>
              <w:bottom w:val="single" w:sz="4" w:space="0" w:color="auto"/>
              <w:right w:val="single" w:sz="4" w:space="0" w:color="auto"/>
            </w:tcBorders>
            <w:shd w:val="clear" w:color="000000" w:fill="FFFFFF"/>
            <w:noWrap/>
            <w:vAlign w:val="bottom"/>
            <w:hideMark/>
          </w:tcPr>
          <w:p w14:paraId="7AA19C1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4ED809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6BB65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D3E0C8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0728AD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545ACC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032BF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BB318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167A66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67137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0B84F8C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40427405"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70</w:t>
            </w:r>
          </w:p>
        </w:tc>
        <w:tc>
          <w:tcPr>
            <w:tcW w:w="686" w:type="dxa"/>
            <w:tcBorders>
              <w:top w:val="nil"/>
              <w:left w:val="nil"/>
              <w:bottom w:val="single" w:sz="4" w:space="0" w:color="auto"/>
              <w:right w:val="single" w:sz="4" w:space="0" w:color="auto"/>
            </w:tcBorders>
            <w:shd w:val="clear" w:color="000000" w:fill="FFFFFF"/>
            <w:noWrap/>
            <w:vAlign w:val="bottom"/>
            <w:hideMark/>
          </w:tcPr>
          <w:p w14:paraId="5069AB5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0E0474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71A907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124BE6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9A9824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6F7F09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0D5313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DCEB1F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D8E7BF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E35A84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383B7AE6"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7485CA9"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71</w:t>
            </w:r>
          </w:p>
        </w:tc>
        <w:tc>
          <w:tcPr>
            <w:tcW w:w="686" w:type="dxa"/>
            <w:tcBorders>
              <w:top w:val="nil"/>
              <w:left w:val="nil"/>
              <w:bottom w:val="single" w:sz="4" w:space="0" w:color="auto"/>
              <w:right w:val="single" w:sz="4" w:space="0" w:color="auto"/>
            </w:tcBorders>
            <w:shd w:val="clear" w:color="000000" w:fill="FFFFFF"/>
            <w:noWrap/>
            <w:vAlign w:val="bottom"/>
            <w:hideMark/>
          </w:tcPr>
          <w:p w14:paraId="7E17709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486A9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92CF83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3C4BD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D3792A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8033A4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EDEEB6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8F9270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95A3CE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5DE9D0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5B1E817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CE6A37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72</w:t>
            </w:r>
          </w:p>
        </w:tc>
        <w:tc>
          <w:tcPr>
            <w:tcW w:w="686" w:type="dxa"/>
            <w:tcBorders>
              <w:top w:val="nil"/>
              <w:left w:val="nil"/>
              <w:bottom w:val="single" w:sz="4" w:space="0" w:color="auto"/>
              <w:right w:val="single" w:sz="4" w:space="0" w:color="auto"/>
            </w:tcBorders>
            <w:shd w:val="clear" w:color="000000" w:fill="FFFFFF"/>
            <w:noWrap/>
            <w:vAlign w:val="bottom"/>
            <w:hideMark/>
          </w:tcPr>
          <w:p w14:paraId="171A0B3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D2DD21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1E0A4C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21E2E8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AEBA86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DA8CD4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FD76C9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66EA4D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DB5C15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0C6F12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r>
      <w:tr w:rsidR="006404A3" w:rsidRPr="009B33EC" w14:paraId="74115FE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C59AEB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73</w:t>
            </w:r>
          </w:p>
        </w:tc>
        <w:tc>
          <w:tcPr>
            <w:tcW w:w="686" w:type="dxa"/>
            <w:tcBorders>
              <w:top w:val="nil"/>
              <w:left w:val="nil"/>
              <w:bottom w:val="single" w:sz="4" w:space="0" w:color="auto"/>
              <w:right w:val="single" w:sz="4" w:space="0" w:color="auto"/>
            </w:tcBorders>
            <w:shd w:val="clear" w:color="000000" w:fill="FFFFFF"/>
            <w:noWrap/>
            <w:vAlign w:val="bottom"/>
            <w:hideMark/>
          </w:tcPr>
          <w:p w14:paraId="578F647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0DEA7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7E9C5A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E4F93D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E8987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F2D1D5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0CC4B6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876A23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A39D70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7F9C54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r>
      <w:tr w:rsidR="006404A3" w:rsidRPr="009B33EC" w14:paraId="1345DB1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998DC1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74</w:t>
            </w:r>
          </w:p>
        </w:tc>
        <w:tc>
          <w:tcPr>
            <w:tcW w:w="686" w:type="dxa"/>
            <w:tcBorders>
              <w:top w:val="nil"/>
              <w:left w:val="nil"/>
              <w:bottom w:val="single" w:sz="4" w:space="0" w:color="auto"/>
              <w:right w:val="single" w:sz="4" w:space="0" w:color="auto"/>
            </w:tcBorders>
            <w:shd w:val="clear" w:color="000000" w:fill="FFFFFF"/>
            <w:noWrap/>
            <w:vAlign w:val="bottom"/>
            <w:hideMark/>
          </w:tcPr>
          <w:p w14:paraId="58410B31"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2573BA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798623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BFD9F9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BDF5C9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2F0ABD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5FCD81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FFA5EF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31A298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B92825"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2E59A0F"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9F2344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75</w:t>
            </w:r>
          </w:p>
        </w:tc>
        <w:tc>
          <w:tcPr>
            <w:tcW w:w="686" w:type="dxa"/>
            <w:tcBorders>
              <w:top w:val="nil"/>
              <w:left w:val="nil"/>
              <w:bottom w:val="single" w:sz="4" w:space="0" w:color="auto"/>
              <w:right w:val="single" w:sz="4" w:space="0" w:color="auto"/>
            </w:tcBorders>
            <w:shd w:val="clear" w:color="000000" w:fill="FFFFFF"/>
            <w:noWrap/>
            <w:vAlign w:val="bottom"/>
            <w:hideMark/>
          </w:tcPr>
          <w:p w14:paraId="5BCB7EF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8D2FCE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413C4F8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1C4D22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6BFEF2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C4666B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E023A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8C459C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5FB4927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D63A60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r>
      <w:tr w:rsidR="006404A3" w:rsidRPr="009B33EC" w14:paraId="50CEDE96"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D5415C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76</w:t>
            </w:r>
          </w:p>
        </w:tc>
        <w:tc>
          <w:tcPr>
            <w:tcW w:w="686" w:type="dxa"/>
            <w:tcBorders>
              <w:top w:val="nil"/>
              <w:left w:val="nil"/>
              <w:bottom w:val="single" w:sz="4" w:space="0" w:color="auto"/>
              <w:right w:val="single" w:sz="4" w:space="0" w:color="auto"/>
            </w:tcBorders>
            <w:shd w:val="clear" w:color="000000" w:fill="FFFFFF"/>
            <w:noWrap/>
            <w:vAlign w:val="bottom"/>
            <w:hideMark/>
          </w:tcPr>
          <w:p w14:paraId="3DD45573"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15DEF4AC"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55D206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0B213C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4AAD576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6FF581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CE38D2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0ABC5F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58D5C38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BBA2FF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2</w:t>
            </w:r>
          </w:p>
        </w:tc>
      </w:tr>
      <w:tr w:rsidR="006404A3" w:rsidRPr="009B33EC" w14:paraId="5028330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B3E01C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77</w:t>
            </w:r>
          </w:p>
        </w:tc>
        <w:tc>
          <w:tcPr>
            <w:tcW w:w="686" w:type="dxa"/>
            <w:tcBorders>
              <w:top w:val="nil"/>
              <w:left w:val="nil"/>
              <w:bottom w:val="single" w:sz="4" w:space="0" w:color="auto"/>
              <w:right w:val="single" w:sz="4" w:space="0" w:color="auto"/>
            </w:tcBorders>
            <w:shd w:val="clear" w:color="000000" w:fill="FFFFFF"/>
            <w:noWrap/>
            <w:vAlign w:val="bottom"/>
            <w:hideMark/>
          </w:tcPr>
          <w:p w14:paraId="04D5F3C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EF4CDC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878B56"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strike/>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AF92A9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3E5017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374D9D7"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D5D0C4"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9B6C9D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6B1B3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C01124E"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67DEB78C"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13B1ED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78</w:t>
            </w:r>
          </w:p>
        </w:tc>
        <w:tc>
          <w:tcPr>
            <w:tcW w:w="686" w:type="dxa"/>
            <w:tcBorders>
              <w:top w:val="nil"/>
              <w:left w:val="nil"/>
              <w:bottom w:val="single" w:sz="4" w:space="0" w:color="auto"/>
              <w:right w:val="single" w:sz="4" w:space="0" w:color="auto"/>
            </w:tcBorders>
            <w:shd w:val="clear" w:color="000000" w:fill="FFFFFF"/>
            <w:noWrap/>
            <w:vAlign w:val="bottom"/>
            <w:hideMark/>
          </w:tcPr>
          <w:p w14:paraId="4419E808"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E745E9"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71CEA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12337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54E132F"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F42C492"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7BEE5B"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073E050"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871534D"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E957CBA" w14:textId="77777777" w:rsidR="006404A3" w:rsidRPr="009B33EC" w:rsidRDefault="006404A3" w:rsidP="00761C8E">
            <w:pPr>
              <w:spacing w:after="0" w:line="240" w:lineRule="auto"/>
              <w:jc w:val="center"/>
              <w:rPr>
                <w:rFonts w:ascii="Times New Roman" w:eastAsia="Times New Roman" w:hAnsi="Times New Roman" w:cs="Times New Roman"/>
                <w:color w:val="000000"/>
                <w:sz w:val="24"/>
                <w:szCs w:val="24"/>
                <w:lang w:val="en-ID" w:eastAsia="en-ID"/>
              </w:rPr>
            </w:pPr>
            <w:r w:rsidRPr="009B33EC">
              <w:rPr>
                <w:rFonts w:ascii="Times New Roman" w:eastAsia="Times New Roman" w:hAnsi="Times New Roman" w:cs="Times New Roman"/>
                <w:color w:val="000000"/>
                <w:sz w:val="24"/>
                <w:szCs w:val="24"/>
                <w:lang w:val="en-ID" w:eastAsia="en-ID"/>
              </w:rPr>
              <w:t>4</w:t>
            </w:r>
          </w:p>
        </w:tc>
      </w:tr>
      <w:tr w:rsidR="006404A3" w:rsidRPr="009B33EC" w14:paraId="3252FCD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663456BD"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79</w:t>
            </w:r>
          </w:p>
        </w:tc>
        <w:tc>
          <w:tcPr>
            <w:tcW w:w="686" w:type="dxa"/>
            <w:tcBorders>
              <w:top w:val="nil"/>
              <w:left w:val="nil"/>
              <w:bottom w:val="single" w:sz="4" w:space="0" w:color="auto"/>
              <w:right w:val="single" w:sz="4" w:space="0" w:color="auto"/>
            </w:tcBorders>
            <w:shd w:val="clear" w:color="000000" w:fill="FFFFFF"/>
            <w:noWrap/>
            <w:vAlign w:val="bottom"/>
            <w:hideMark/>
          </w:tcPr>
          <w:p w14:paraId="00F08B8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2726292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E05152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409850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C40FF3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48A9D4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C028D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AEAE87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0E3FCF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56C2EF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6C9AC07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4BAC402"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80</w:t>
            </w:r>
          </w:p>
        </w:tc>
        <w:tc>
          <w:tcPr>
            <w:tcW w:w="686" w:type="dxa"/>
            <w:tcBorders>
              <w:top w:val="nil"/>
              <w:left w:val="nil"/>
              <w:bottom w:val="single" w:sz="4" w:space="0" w:color="auto"/>
              <w:right w:val="single" w:sz="4" w:space="0" w:color="auto"/>
            </w:tcBorders>
            <w:shd w:val="clear" w:color="000000" w:fill="FFFFFF"/>
            <w:noWrap/>
            <w:vAlign w:val="bottom"/>
            <w:hideMark/>
          </w:tcPr>
          <w:p w14:paraId="7BFE5CE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83E5A5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B1C886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0A9DE9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FCD146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994B38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8B8CC8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8C8DD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F29A58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BBF152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686194F8"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7D5C27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81</w:t>
            </w:r>
          </w:p>
        </w:tc>
        <w:tc>
          <w:tcPr>
            <w:tcW w:w="686" w:type="dxa"/>
            <w:tcBorders>
              <w:top w:val="nil"/>
              <w:left w:val="nil"/>
              <w:bottom w:val="single" w:sz="4" w:space="0" w:color="auto"/>
              <w:right w:val="single" w:sz="4" w:space="0" w:color="auto"/>
            </w:tcBorders>
            <w:shd w:val="clear" w:color="000000" w:fill="FFFFFF"/>
            <w:noWrap/>
            <w:vAlign w:val="bottom"/>
            <w:hideMark/>
          </w:tcPr>
          <w:p w14:paraId="2E91014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BE9E7C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6E0DA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40F386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6F4AF9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401600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3CE493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BDB4D7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737DEE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56FAD8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024EE745"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29CE86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82</w:t>
            </w:r>
          </w:p>
        </w:tc>
        <w:tc>
          <w:tcPr>
            <w:tcW w:w="686" w:type="dxa"/>
            <w:tcBorders>
              <w:top w:val="nil"/>
              <w:left w:val="nil"/>
              <w:bottom w:val="single" w:sz="4" w:space="0" w:color="auto"/>
              <w:right w:val="single" w:sz="4" w:space="0" w:color="auto"/>
            </w:tcBorders>
            <w:shd w:val="clear" w:color="000000" w:fill="FFFFFF"/>
            <w:noWrap/>
            <w:vAlign w:val="bottom"/>
            <w:hideMark/>
          </w:tcPr>
          <w:p w14:paraId="588B957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DF3152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1809A1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A370E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22EB84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55FCFA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7AE60C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7C2CE9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77B4D3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04E2E3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r>
      <w:tr w:rsidR="006404A3" w:rsidRPr="009B33EC" w14:paraId="0E548506"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80AF10C"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83</w:t>
            </w:r>
          </w:p>
        </w:tc>
        <w:tc>
          <w:tcPr>
            <w:tcW w:w="686" w:type="dxa"/>
            <w:tcBorders>
              <w:top w:val="nil"/>
              <w:left w:val="nil"/>
              <w:bottom w:val="single" w:sz="4" w:space="0" w:color="auto"/>
              <w:right w:val="single" w:sz="4" w:space="0" w:color="auto"/>
            </w:tcBorders>
            <w:shd w:val="clear" w:color="000000" w:fill="FFFFFF"/>
            <w:noWrap/>
            <w:vAlign w:val="bottom"/>
            <w:hideMark/>
          </w:tcPr>
          <w:p w14:paraId="46CE2EE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EEB3B9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1594B7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9B0348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7DCBA6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9E899B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B5E3BE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92CE3C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2A77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A3069B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6DFF4C79"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B7FEE1A"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84</w:t>
            </w:r>
          </w:p>
        </w:tc>
        <w:tc>
          <w:tcPr>
            <w:tcW w:w="686" w:type="dxa"/>
            <w:tcBorders>
              <w:top w:val="nil"/>
              <w:left w:val="nil"/>
              <w:bottom w:val="single" w:sz="4" w:space="0" w:color="auto"/>
              <w:right w:val="single" w:sz="4" w:space="0" w:color="auto"/>
            </w:tcBorders>
            <w:shd w:val="clear" w:color="000000" w:fill="FFFFFF"/>
            <w:noWrap/>
            <w:vAlign w:val="bottom"/>
            <w:hideMark/>
          </w:tcPr>
          <w:p w14:paraId="55DE3AC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980D9C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F2E7A3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5132CD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BAB984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0FED9A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BEFC18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7E0B30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421DE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D818CB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75F6B222"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625A6A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85</w:t>
            </w:r>
          </w:p>
        </w:tc>
        <w:tc>
          <w:tcPr>
            <w:tcW w:w="686" w:type="dxa"/>
            <w:tcBorders>
              <w:top w:val="nil"/>
              <w:left w:val="nil"/>
              <w:bottom w:val="single" w:sz="4" w:space="0" w:color="auto"/>
              <w:right w:val="single" w:sz="4" w:space="0" w:color="auto"/>
            </w:tcBorders>
            <w:shd w:val="clear" w:color="000000" w:fill="FFFFFF"/>
            <w:noWrap/>
            <w:vAlign w:val="bottom"/>
            <w:hideMark/>
          </w:tcPr>
          <w:p w14:paraId="1D76654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2171E5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BF3E47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919D6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B5033E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EE4540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87856F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BAD84C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ACB4C2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434BB0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r>
      <w:tr w:rsidR="006404A3" w:rsidRPr="009B33EC" w14:paraId="545D9C79"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41CB8F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86</w:t>
            </w:r>
          </w:p>
        </w:tc>
        <w:tc>
          <w:tcPr>
            <w:tcW w:w="686" w:type="dxa"/>
            <w:tcBorders>
              <w:top w:val="nil"/>
              <w:left w:val="nil"/>
              <w:bottom w:val="single" w:sz="4" w:space="0" w:color="auto"/>
              <w:right w:val="single" w:sz="4" w:space="0" w:color="auto"/>
            </w:tcBorders>
            <w:shd w:val="clear" w:color="000000" w:fill="FFFFFF"/>
            <w:noWrap/>
            <w:vAlign w:val="bottom"/>
            <w:hideMark/>
          </w:tcPr>
          <w:p w14:paraId="2CF0A3E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6CC123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DE4484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B6E79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DFBD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A81973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8943F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A43B69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22C12CD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7E196A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r>
      <w:tr w:rsidR="006404A3" w:rsidRPr="009B33EC" w14:paraId="0F859A79"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648A7F3"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87</w:t>
            </w:r>
          </w:p>
        </w:tc>
        <w:tc>
          <w:tcPr>
            <w:tcW w:w="686" w:type="dxa"/>
            <w:tcBorders>
              <w:top w:val="nil"/>
              <w:left w:val="nil"/>
              <w:bottom w:val="single" w:sz="4" w:space="0" w:color="auto"/>
              <w:right w:val="single" w:sz="4" w:space="0" w:color="auto"/>
            </w:tcBorders>
            <w:shd w:val="clear" w:color="000000" w:fill="FFFFFF"/>
            <w:noWrap/>
            <w:vAlign w:val="bottom"/>
            <w:hideMark/>
          </w:tcPr>
          <w:p w14:paraId="4C5FCE8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282BBD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C6C82F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9EA0EF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34DA2A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466AB7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1CD3EF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F637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5B4FC3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B3D738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r>
      <w:tr w:rsidR="006404A3" w:rsidRPr="009B33EC" w14:paraId="293F644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383CFAE"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lastRenderedPageBreak/>
              <w:t>88</w:t>
            </w:r>
          </w:p>
        </w:tc>
        <w:tc>
          <w:tcPr>
            <w:tcW w:w="686" w:type="dxa"/>
            <w:tcBorders>
              <w:top w:val="nil"/>
              <w:left w:val="nil"/>
              <w:bottom w:val="single" w:sz="4" w:space="0" w:color="auto"/>
              <w:right w:val="single" w:sz="4" w:space="0" w:color="auto"/>
            </w:tcBorders>
            <w:shd w:val="clear" w:color="000000" w:fill="FFFFFF"/>
            <w:noWrap/>
            <w:vAlign w:val="bottom"/>
            <w:hideMark/>
          </w:tcPr>
          <w:p w14:paraId="42C2F0C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B9B960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AD64F1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AA453E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33DA7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951431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87180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2B296F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577A2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EF6B30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226AABA1"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FF76D0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89</w:t>
            </w:r>
          </w:p>
        </w:tc>
        <w:tc>
          <w:tcPr>
            <w:tcW w:w="686" w:type="dxa"/>
            <w:tcBorders>
              <w:top w:val="nil"/>
              <w:left w:val="nil"/>
              <w:bottom w:val="single" w:sz="4" w:space="0" w:color="auto"/>
              <w:right w:val="single" w:sz="4" w:space="0" w:color="auto"/>
            </w:tcBorders>
            <w:shd w:val="clear" w:color="000000" w:fill="FFFFFF"/>
            <w:noWrap/>
            <w:vAlign w:val="bottom"/>
            <w:hideMark/>
          </w:tcPr>
          <w:p w14:paraId="521EB94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FB7A04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28DA84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F7E756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16ACBA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14B53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A77F09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656B2B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713F89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434A35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r>
      <w:tr w:rsidR="006404A3" w:rsidRPr="009B33EC" w14:paraId="735B4DE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146F85B"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90</w:t>
            </w:r>
          </w:p>
        </w:tc>
        <w:tc>
          <w:tcPr>
            <w:tcW w:w="686" w:type="dxa"/>
            <w:tcBorders>
              <w:top w:val="nil"/>
              <w:left w:val="nil"/>
              <w:bottom w:val="single" w:sz="4" w:space="0" w:color="auto"/>
              <w:right w:val="single" w:sz="4" w:space="0" w:color="auto"/>
            </w:tcBorders>
            <w:shd w:val="clear" w:color="000000" w:fill="FFFFFF"/>
            <w:noWrap/>
            <w:vAlign w:val="bottom"/>
            <w:hideMark/>
          </w:tcPr>
          <w:p w14:paraId="4AB2B61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500741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D7240C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32B71B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4B5B95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A942C3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1717CF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9D31B8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2D37B5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6303B2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38FBFDBB"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0C91407"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91</w:t>
            </w:r>
          </w:p>
        </w:tc>
        <w:tc>
          <w:tcPr>
            <w:tcW w:w="686" w:type="dxa"/>
            <w:tcBorders>
              <w:top w:val="nil"/>
              <w:left w:val="nil"/>
              <w:bottom w:val="single" w:sz="4" w:space="0" w:color="auto"/>
              <w:right w:val="single" w:sz="4" w:space="0" w:color="auto"/>
            </w:tcBorders>
            <w:shd w:val="clear" w:color="000000" w:fill="FFFFFF"/>
            <w:noWrap/>
            <w:vAlign w:val="bottom"/>
            <w:hideMark/>
          </w:tcPr>
          <w:p w14:paraId="0D121A8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A8F5EB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307D0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438348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B43FC7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A39C19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4C3AB1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186B1B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75DCEE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4D7E1B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0AB6C75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641C24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92</w:t>
            </w:r>
          </w:p>
        </w:tc>
        <w:tc>
          <w:tcPr>
            <w:tcW w:w="686" w:type="dxa"/>
            <w:tcBorders>
              <w:top w:val="nil"/>
              <w:left w:val="nil"/>
              <w:bottom w:val="single" w:sz="4" w:space="0" w:color="auto"/>
              <w:right w:val="single" w:sz="4" w:space="0" w:color="auto"/>
            </w:tcBorders>
            <w:shd w:val="clear" w:color="000000" w:fill="FFFFFF"/>
            <w:noWrap/>
            <w:vAlign w:val="bottom"/>
            <w:hideMark/>
          </w:tcPr>
          <w:p w14:paraId="13C610D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08161D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6E9395D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EE7B13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9877F7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E31362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0F6FB5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E15008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6C26FF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C4F568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2368A21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10B2AA8"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93</w:t>
            </w:r>
          </w:p>
        </w:tc>
        <w:tc>
          <w:tcPr>
            <w:tcW w:w="686" w:type="dxa"/>
            <w:tcBorders>
              <w:top w:val="nil"/>
              <w:left w:val="nil"/>
              <w:bottom w:val="single" w:sz="4" w:space="0" w:color="auto"/>
              <w:right w:val="single" w:sz="4" w:space="0" w:color="auto"/>
            </w:tcBorders>
            <w:shd w:val="clear" w:color="000000" w:fill="FFFFFF"/>
            <w:noWrap/>
            <w:vAlign w:val="bottom"/>
            <w:hideMark/>
          </w:tcPr>
          <w:p w14:paraId="447029C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DFF7A5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D05BE5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063DB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1F463B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7A1992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D7D3FD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905F5E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4B6F1D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967851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1A033DB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01FEA36"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94</w:t>
            </w:r>
          </w:p>
        </w:tc>
        <w:tc>
          <w:tcPr>
            <w:tcW w:w="686" w:type="dxa"/>
            <w:tcBorders>
              <w:top w:val="nil"/>
              <w:left w:val="nil"/>
              <w:bottom w:val="single" w:sz="4" w:space="0" w:color="auto"/>
              <w:right w:val="single" w:sz="4" w:space="0" w:color="auto"/>
            </w:tcBorders>
            <w:shd w:val="clear" w:color="000000" w:fill="FFFFFF"/>
            <w:noWrap/>
            <w:vAlign w:val="bottom"/>
            <w:hideMark/>
          </w:tcPr>
          <w:p w14:paraId="6368CB8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654861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A9AB6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F214FF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C06278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3281E1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518533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13C670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549446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6D2A4A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441BD77E"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09642F70"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95</w:t>
            </w:r>
          </w:p>
        </w:tc>
        <w:tc>
          <w:tcPr>
            <w:tcW w:w="686" w:type="dxa"/>
            <w:tcBorders>
              <w:top w:val="nil"/>
              <w:left w:val="nil"/>
              <w:bottom w:val="single" w:sz="4" w:space="0" w:color="auto"/>
              <w:right w:val="single" w:sz="4" w:space="0" w:color="auto"/>
            </w:tcBorders>
            <w:shd w:val="clear" w:color="000000" w:fill="FFFFFF"/>
            <w:noWrap/>
            <w:vAlign w:val="bottom"/>
            <w:hideMark/>
          </w:tcPr>
          <w:p w14:paraId="637CA2D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F810DE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4FFC01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2793CB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1C580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4A6A136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62784BB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BFD5C6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1CEF31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B4FEBF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0D4AFECA"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B26E43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96</w:t>
            </w:r>
          </w:p>
        </w:tc>
        <w:tc>
          <w:tcPr>
            <w:tcW w:w="686" w:type="dxa"/>
            <w:tcBorders>
              <w:top w:val="nil"/>
              <w:left w:val="nil"/>
              <w:bottom w:val="single" w:sz="4" w:space="0" w:color="auto"/>
              <w:right w:val="single" w:sz="4" w:space="0" w:color="auto"/>
            </w:tcBorders>
            <w:shd w:val="clear" w:color="000000" w:fill="FFFFFF"/>
            <w:noWrap/>
            <w:vAlign w:val="bottom"/>
            <w:hideMark/>
          </w:tcPr>
          <w:p w14:paraId="1E0F3F2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9F73F3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2D42199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BDBCD0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A55815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D4F29B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0FF2B4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82C945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144B5D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4019F5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r>
      <w:tr w:rsidR="006404A3" w:rsidRPr="009B33EC" w14:paraId="17B9EA53"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111D4814"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97</w:t>
            </w:r>
          </w:p>
        </w:tc>
        <w:tc>
          <w:tcPr>
            <w:tcW w:w="686" w:type="dxa"/>
            <w:tcBorders>
              <w:top w:val="nil"/>
              <w:left w:val="nil"/>
              <w:bottom w:val="single" w:sz="4" w:space="0" w:color="auto"/>
              <w:right w:val="single" w:sz="4" w:space="0" w:color="auto"/>
            </w:tcBorders>
            <w:shd w:val="clear" w:color="000000" w:fill="FFFFFF"/>
            <w:noWrap/>
            <w:vAlign w:val="bottom"/>
            <w:hideMark/>
          </w:tcPr>
          <w:p w14:paraId="2B62DFB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B2C342A"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9D9DED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76469EB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E42DC2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36053EC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02472EDF"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FDDBFC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91434C6"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739994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4D2DE217"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525F281A"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98</w:t>
            </w:r>
          </w:p>
        </w:tc>
        <w:tc>
          <w:tcPr>
            <w:tcW w:w="686" w:type="dxa"/>
            <w:tcBorders>
              <w:top w:val="nil"/>
              <w:left w:val="nil"/>
              <w:bottom w:val="single" w:sz="4" w:space="0" w:color="auto"/>
              <w:right w:val="single" w:sz="4" w:space="0" w:color="auto"/>
            </w:tcBorders>
            <w:shd w:val="clear" w:color="000000" w:fill="FFFFFF"/>
            <w:noWrap/>
            <w:vAlign w:val="bottom"/>
            <w:hideMark/>
          </w:tcPr>
          <w:p w14:paraId="27923EE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0839BA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3F8167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F81915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48B0A6F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C024A1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EE03D1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3B93E60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3EBA7F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7298061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6426C8E4"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74476871"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99</w:t>
            </w:r>
          </w:p>
        </w:tc>
        <w:tc>
          <w:tcPr>
            <w:tcW w:w="686" w:type="dxa"/>
            <w:tcBorders>
              <w:top w:val="nil"/>
              <w:left w:val="nil"/>
              <w:bottom w:val="single" w:sz="4" w:space="0" w:color="auto"/>
              <w:right w:val="single" w:sz="4" w:space="0" w:color="auto"/>
            </w:tcBorders>
            <w:shd w:val="clear" w:color="000000" w:fill="FFFFFF"/>
            <w:noWrap/>
            <w:vAlign w:val="bottom"/>
            <w:hideMark/>
          </w:tcPr>
          <w:p w14:paraId="727E99F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7DE51CD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5990B0B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ED8F88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04C36A4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7CFE1D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5D1868C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C78421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7C8BE469"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1DC6869C"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r>
      <w:tr w:rsidR="006404A3" w:rsidRPr="009B33EC" w14:paraId="635ABF8D"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3EF5B1D6"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100</w:t>
            </w:r>
          </w:p>
        </w:tc>
        <w:tc>
          <w:tcPr>
            <w:tcW w:w="686" w:type="dxa"/>
            <w:tcBorders>
              <w:top w:val="nil"/>
              <w:left w:val="nil"/>
              <w:bottom w:val="single" w:sz="4" w:space="0" w:color="auto"/>
              <w:right w:val="single" w:sz="4" w:space="0" w:color="auto"/>
            </w:tcBorders>
            <w:shd w:val="clear" w:color="000000" w:fill="FFFFFF"/>
            <w:noWrap/>
            <w:vAlign w:val="bottom"/>
            <w:hideMark/>
          </w:tcPr>
          <w:p w14:paraId="72B444D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5</w:t>
            </w:r>
          </w:p>
        </w:tc>
        <w:tc>
          <w:tcPr>
            <w:tcW w:w="686" w:type="dxa"/>
            <w:tcBorders>
              <w:top w:val="nil"/>
              <w:left w:val="nil"/>
              <w:bottom w:val="single" w:sz="4" w:space="0" w:color="auto"/>
              <w:right w:val="single" w:sz="4" w:space="0" w:color="auto"/>
            </w:tcBorders>
            <w:shd w:val="clear" w:color="000000" w:fill="FFFFFF"/>
            <w:noWrap/>
            <w:vAlign w:val="bottom"/>
            <w:hideMark/>
          </w:tcPr>
          <w:p w14:paraId="08C2E89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3861D11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w:t>
            </w:r>
          </w:p>
        </w:tc>
        <w:tc>
          <w:tcPr>
            <w:tcW w:w="686" w:type="dxa"/>
            <w:tcBorders>
              <w:top w:val="nil"/>
              <w:left w:val="nil"/>
              <w:bottom w:val="single" w:sz="4" w:space="0" w:color="auto"/>
              <w:right w:val="single" w:sz="4" w:space="0" w:color="auto"/>
            </w:tcBorders>
            <w:shd w:val="clear" w:color="000000" w:fill="FFFFFF"/>
            <w:noWrap/>
            <w:vAlign w:val="bottom"/>
            <w:hideMark/>
          </w:tcPr>
          <w:p w14:paraId="1B9EDF8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2</w:t>
            </w:r>
          </w:p>
        </w:tc>
        <w:tc>
          <w:tcPr>
            <w:tcW w:w="686" w:type="dxa"/>
            <w:tcBorders>
              <w:top w:val="nil"/>
              <w:left w:val="nil"/>
              <w:bottom w:val="single" w:sz="4" w:space="0" w:color="auto"/>
              <w:right w:val="single" w:sz="4" w:space="0" w:color="auto"/>
            </w:tcBorders>
            <w:shd w:val="clear" w:color="000000" w:fill="FFFFFF"/>
            <w:noWrap/>
            <w:vAlign w:val="bottom"/>
            <w:hideMark/>
          </w:tcPr>
          <w:p w14:paraId="38F13FA4"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1A23400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555B66DD"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2E8619D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6999C948"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c>
          <w:tcPr>
            <w:tcW w:w="686" w:type="dxa"/>
            <w:tcBorders>
              <w:top w:val="nil"/>
              <w:left w:val="nil"/>
              <w:bottom w:val="single" w:sz="4" w:space="0" w:color="auto"/>
              <w:right w:val="single" w:sz="4" w:space="0" w:color="auto"/>
            </w:tcBorders>
            <w:shd w:val="clear" w:color="000000" w:fill="FFFFFF"/>
            <w:noWrap/>
            <w:vAlign w:val="bottom"/>
            <w:hideMark/>
          </w:tcPr>
          <w:p w14:paraId="4BCBC53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w:t>
            </w:r>
          </w:p>
        </w:tc>
      </w:tr>
      <w:tr w:rsidR="006404A3" w:rsidRPr="009B33EC" w14:paraId="78EB667F" w14:textId="77777777" w:rsidTr="00761C8E">
        <w:trPr>
          <w:trHeight w:val="20"/>
        </w:trPr>
        <w:tc>
          <w:tcPr>
            <w:tcW w:w="740" w:type="dxa"/>
            <w:tcBorders>
              <w:top w:val="nil"/>
              <w:left w:val="single" w:sz="4" w:space="0" w:color="auto"/>
              <w:bottom w:val="single" w:sz="4" w:space="0" w:color="auto"/>
              <w:right w:val="single" w:sz="4" w:space="0" w:color="auto"/>
            </w:tcBorders>
            <w:shd w:val="clear" w:color="000000" w:fill="FFFFFF"/>
            <w:noWrap/>
            <w:vAlign w:val="bottom"/>
            <w:hideMark/>
          </w:tcPr>
          <w:p w14:paraId="2B7370DF" w14:textId="77777777" w:rsidR="006404A3" w:rsidRPr="009B33EC" w:rsidRDefault="006404A3" w:rsidP="00761C8E">
            <w:pPr>
              <w:spacing w:after="0" w:line="240" w:lineRule="auto"/>
              <w:jc w:val="center"/>
              <w:rPr>
                <w:rFonts w:ascii="Times New Roman" w:eastAsia="Times New Roman" w:hAnsi="Times New Roman" w:cs="Times New Roman"/>
                <w:b/>
                <w:bCs/>
                <w:color w:val="000000"/>
                <w:sz w:val="22"/>
                <w:szCs w:val="22"/>
                <w:lang w:val="en-ID" w:eastAsia="en-ID"/>
              </w:rPr>
            </w:pPr>
            <w:r w:rsidRPr="009B33EC">
              <w:rPr>
                <w:rFonts w:ascii="Times New Roman" w:eastAsia="Times New Roman" w:hAnsi="Times New Roman" w:cs="Times New Roman"/>
                <w:b/>
                <w:bCs/>
                <w:color w:val="000000"/>
                <w:sz w:val="22"/>
                <w:szCs w:val="22"/>
                <w:lang w:val="en-ID" w:eastAsia="en-ID"/>
              </w:rPr>
              <w:t xml:space="preserve">Jumlah </w:t>
            </w:r>
          </w:p>
        </w:tc>
        <w:tc>
          <w:tcPr>
            <w:tcW w:w="686" w:type="dxa"/>
            <w:tcBorders>
              <w:top w:val="nil"/>
              <w:left w:val="nil"/>
              <w:bottom w:val="single" w:sz="4" w:space="0" w:color="auto"/>
              <w:right w:val="single" w:sz="4" w:space="0" w:color="auto"/>
            </w:tcBorders>
            <w:shd w:val="clear" w:color="000000" w:fill="FFFFFF"/>
            <w:noWrap/>
            <w:vAlign w:val="bottom"/>
            <w:hideMark/>
          </w:tcPr>
          <w:p w14:paraId="06BDDD07"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411</w:t>
            </w:r>
          </w:p>
        </w:tc>
        <w:tc>
          <w:tcPr>
            <w:tcW w:w="686" w:type="dxa"/>
            <w:tcBorders>
              <w:top w:val="nil"/>
              <w:left w:val="nil"/>
              <w:bottom w:val="single" w:sz="4" w:space="0" w:color="auto"/>
              <w:right w:val="single" w:sz="4" w:space="0" w:color="auto"/>
            </w:tcBorders>
            <w:shd w:val="clear" w:color="000000" w:fill="FFFFFF"/>
            <w:noWrap/>
            <w:vAlign w:val="bottom"/>
            <w:hideMark/>
          </w:tcPr>
          <w:p w14:paraId="3CD509F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404</w:t>
            </w:r>
          </w:p>
        </w:tc>
        <w:tc>
          <w:tcPr>
            <w:tcW w:w="686" w:type="dxa"/>
            <w:tcBorders>
              <w:top w:val="nil"/>
              <w:left w:val="nil"/>
              <w:bottom w:val="single" w:sz="4" w:space="0" w:color="auto"/>
              <w:right w:val="single" w:sz="4" w:space="0" w:color="auto"/>
            </w:tcBorders>
            <w:shd w:val="clear" w:color="000000" w:fill="FFFFFF"/>
            <w:noWrap/>
            <w:vAlign w:val="bottom"/>
            <w:hideMark/>
          </w:tcPr>
          <w:p w14:paraId="53ED34CE"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388</w:t>
            </w:r>
          </w:p>
        </w:tc>
        <w:tc>
          <w:tcPr>
            <w:tcW w:w="686" w:type="dxa"/>
            <w:tcBorders>
              <w:top w:val="nil"/>
              <w:left w:val="nil"/>
              <w:bottom w:val="single" w:sz="4" w:space="0" w:color="auto"/>
              <w:right w:val="single" w:sz="4" w:space="0" w:color="auto"/>
            </w:tcBorders>
            <w:shd w:val="clear" w:color="000000" w:fill="FFFFFF"/>
            <w:noWrap/>
            <w:vAlign w:val="bottom"/>
            <w:hideMark/>
          </w:tcPr>
          <w:p w14:paraId="4E0FB361"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382</w:t>
            </w:r>
          </w:p>
        </w:tc>
        <w:tc>
          <w:tcPr>
            <w:tcW w:w="686" w:type="dxa"/>
            <w:tcBorders>
              <w:top w:val="nil"/>
              <w:left w:val="nil"/>
              <w:bottom w:val="single" w:sz="4" w:space="0" w:color="auto"/>
              <w:right w:val="single" w:sz="4" w:space="0" w:color="auto"/>
            </w:tcBorders>
            <w:shd w:val="clear" w:color="000000" w:fill="FFFFFF"/>
            <w:noWrap/>
            <w:vAlign w:val="bottom"/>
            <w:hideMark/>
          </w:tcPr>
          <w:p w14:paraId="4B61635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394</w:t>
            </w:r>
          </w:p>
        </w:tc>
        <w:tc>
          <w:tcPr>
            <w:tcW w:w="686" w:type="dxa"/>
            <w:tcBorders>
              <w:top w:val="nil"/>
              <w:left w:val="nil"/>
              <w:bottom w:val="single" w:sz="4" w:space="0" w:color="auto"/>
              <w:right w:val="single" w:sz="4" w:space="0" w:color="auto"/>
            </w:tcBorders>
            <w:shd w:val="clear" w:color="000000" w:fill="FFFFFF"/>
            <w:noWrap/>
            <w:vAlign w:val="bottom"/>
            <w:hideMark/>
          </w:tcPr>
          <w:p w14:paraId="722C9E93"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402</w:t>
            </w:r>
          </w:p>
        </w:tc>
        <w:tc>
          <w:tcPr>
            <w:tcW w:w="686" w:type="dxa"/>
            <w:tcBorders>
              <w:top w:val="nil"/>
              <w:left w:val="nil"/>
              <w:bottom w:val="single" w:sz="4" w:space="0" w:color="auto"/>
              <w:right w:val="single" w:sz="4" w:space="0" w:color="auto"/>
            </w:tcBorders>
            <w:shd w:val="clear" w:color="000000" w:fill="FFFFFF"/>
            <w:noWrap/>
            <w:vAlign w:val="bottom"/>
            <w:hideMark/>
          </w:tcPr>
          <w:p w14:paraId="34CC606B"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397</w:t>
            </w:r>
          </w:p>
        </w:tc>
        <w:tc>
          <w:tcPr>
            <w:tcW w:w="686" w:type="dxa"/>
            <w:tcBorders>
              <w:top w:val="nil"/>
              <w:left w:val="nil"/>
              <w:bottom w:val="single" w:sz="4" w:space="0" w:color="auto"/>
              <w:right w:val="single" w:sz="4" w:space="0" w:color="auto"/>
            </w:tcBorders>
            <w:shd w:val="clear" w:color="000000" w:fill="FFFFFF"/>
            <w:noWrap/>
            <w:vAlign w:val="bottom"/>
            <w:hideMark/>
          </w:tcPr>
          <w:p w14:paraId="1F9BBBD2"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379</w:t>
            </w:r>
          </w:p>
        </w:tc>
        <w:tc>
          <w:tcPr>
            <w:tcW w:w="686" w:type="dxa"/>
            <w:tcBorders>
              <w:top w:val="nil"/>
              <w:left w:val="nil"/>
              <w:bottom w:val="single" w:sz="4" w:space="0" w:color="auto"/>
              <w:right w:val="single" w:sz="4" w:space="0" w:color="auto"/>
            </w:tcBorders>
            <w:shd w:val="clear" w:color="000000" w:fill="FFFFFF"/>
            <w:noWrap/>
            <w:vAlign w:val="bottom"/>
            <w:hideMark/>
          </w:tcPr>
          <w:p w14:paraId="34811DB0"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369</w:t>
            </w:r>
          </w:p>
        </w:tc>
        <w:tc>
          <w:tcPr>
            <w:tcW w:w="686" w:type="dxa"/>
            <w:tcBorders>
              <w:top w:val="nil"/>
              <w:left w:val="nil"/>
              <w:bottom w:val="single" w:sz="4" w:space="0" w:color="auto"/>
              <w:right w:val="single" w:sz="4" w:space="0" w:color="auto"/>
            </w:tcBorders>
            <w:shd w:val="clear" w:color="000000" w:fill="FFFFFF"/>
            <w:noWrap/>
            <w:vAlign w:val="bottom"/>
            <w:hideMark/>
          </w:tcPr>
          <w:p w14:paraId="585CBDD5" w14:textId="77777777" w:rsidR="006404A3" w:rsidRPr="009B33EC" w:rsidRDefault="006404A3" w:rsidP="00761C8E">
            <w:pPr>
              <w:spacing w:after="0" w:line="240" w:lineRule="auto"/>
              <w:jc w:val="center"/>
              <w:rPr>
                <w:rFonts w:ascii="Times New Roman" w:eastAsia="Times New Roman" w:hAnsi="Times New Roman" w:cs="Times New Roman"/>
                <w:color w:val="000000"/>
                <w:sz w:val="22"/>
                <w:szCs w:val="22"/>
                <w:lang w:val="en-ID" w:eastAsia="en-ID"/>
              </w:rPr>
            </w:pPr>
            <w:r w:rsidRPr="009B33EC">
              <w:rPr>
                <w:rFonts w:ascii="Times New Roman" w:eastAsia="Times New Roman" w:hAnsi="Times New Roman" w:cs="Times New Roman"/>
                <w:color w:val="000000"/>
                <w:sz w:val="22"/>
                <w:szCs w:val="22"/>
                <w:lang w:val="en-ID" w:eastAsia="en-ID"/>
              </w:rPr>
              <w:t>375</w:t>
            </w:r>
          </w:p>
        </w:tc>
      </w:tr>
    </w:tbl>
    <w:p w14:paraId="79C81955" w14:textId="77777777" w:rsidR="006404A3" w:rsidRDefault="006404A3" w:rsidP="006404A3">
      <w:pPr>
        <w:autoSpaceDE w:val="0"/>
        <w:autoSpaceDN w:val="0"/>
        <w:adjustRightInd w:val="0"/>
        <w:spacing w:after="0"/>
        <w:jc w:val="center"/>
        <w:rPr>
          <w:rFonts w:ascii="Times New Roman" w:hAnsi="Times New Roman" w:cs="Times New Roman"/>
          <w:b/>
          <w:bCs/>
          <w:sz w:val="24"/>
          <w:szCs w:val="24"/>
        </w:rPr>
      </w:pPr>
    </w:p>
    <w:p w14:paraId="0C80D42F" w14:textId="77777777" w:rsidR="006404A3" w:rsidRDefault="006404A3" w:rsidP="006404A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558BDC1" w14:textId="77777777" w:rsidR="006404A3" w:rsidRDefault="006404A3" w:rsidP="006404A3">
      <w:pPr>
        <w:pStyle w:val="Heading1"/>
        <w:ind w:left="709"/>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Tabel Nilai t</w:t>
      </w:r>
    </w:p>
    <w:tbl>
      <w:tblPr>
        <w:tblStyle w:val="TableGrid0"/>
        <w:tblW w:w="7967" w:type="dxa"/>
        <w:tblInd w:w="-14" w:type="dxa"/>
        <w:tblCellMar>
          <w:top w:w="4" w:type="dxa"/>
          <w:left w:w="115" w:type="dxa"/>
          <w:right w:w="115" w:type="dxa"/>
        </w:tblCellMar>
        <w:tblLook w:val="04A0" w:firstRow="1" w:lastRow="0" w:firstColumn="1" w:lastColumn="0" w:noHBand="0" w:noVBand="1"/>
      </w:tblPr>
      <w:tblGrid>
        <w:gridCol w:w="1047"/>
        <w:gridCol w:w="1167"/>
        <w:gridCol w:w="1162"/>
        <w:gridCol w:w="1167"/>
        <w:gridCol w:w="1167"/>
        <w:gridCol w:w="1162"/>
        <w:gridCol w:w="1095"/>
      </w:tblGrid>
      <w:tr w:rsidR="006404A3" w14:paraId="5635E6F2" w14:textId="77777777" w:rsidTr="00761C8E">
        <w:trPr>
          <w:trHeight w:val="374"/>
        </w:trPr>
        <w:tc>
          <w:tcPr>
            <w:tcW w:w="1047" w:type="dxa"/>
            <w:tcBorders>
              <w:top w:val="single" w:sz="4" w:space="0" w:color="000000"/>
              <w:left w:val="single" w:sz="4" w:space="0" w:color="000000"/>
              <w:bottom w:val="single" w:sz="4" w:space="0" w:color="000000"/>
              <w:right w:val="single" w:sz="4" w:space="0" w:color="000000"/>
            </w:tcBorders>
          </w:tcPr>
          <w:p w14:paraId="7874752B" w14:textId="77777777" w:rsidR="006404A3" w:rsidRDefault="006404A3" w:rsidP="00761C8E">
            <w:pPr>
              <w:spacing w:after="0"/>
              <w:ind w:right="3"/>
              <w:jc w:val="center"/>
            </w:pPr>
            <w:r>
              <w:rPr>
                <w:rFonts w:ascii="Arial" w:eastAsia="Arial" w:hAnsi="Arial"/>
                <w:b/>
                <w:sz w:val="24"/>
              </w:rPr>
              <w:t xml:space="preserve">d.f </w:t>
            </w:r>
          </w:p>
        </w:tc>
        <w:tc>
          <w:tcPr>
            <w:tcW w:w="1167" w:type="dxa"/>
            <w:tcBorders>
              <w:top w:val="single" w:sz="4" w:space="0" w:color="000000"/>
              <w:left w:val="single" w:sz="4" w:space="0" w:color="000000"/>
              <w:bottom w:val="single" w:sz="4" w:space="0" w:color="000000"/>
              <w:right w:val="single" w:sz="4" w:space="0" w:color="000000"/>
            </w:tcBorders>
          </w:tcPr>
          <w:p w14:paraId="26BFED95" w14:textId="77777777" w:rsidR="006404A3" w:rsidRDefault="006404A3" w:rsidP="00761C8E">
            <w:pPr>
              <w:spacing w:after="0"/>
              <w:ind w:right="3"/>
              <w:jc w:val="center"/>
            </w:pPr>
            <w:r>
              <w:rPr>
                <w:rFonts w:ascii="Times New Roman" w:hAnsi="Times New Roman" w:cs="Times New Roman"/>
                <w:i/>
                <w:sz w:val="24"/>
              </w:rPr>
              <w:t>t</w:t>
            </w:r>
            <w:r>
              <w:rPr>
                <w:rFonts w:ascii="Times New Roman" w:hAnsi="Times New Roman" w:cs="Times New Roman"/>
                <w:sz w:val="14"/>
              </w:rPr>
              <w:t>0.10</w:t>
            </w:r>
            <w:r>
              <w:rPr>
                <w:rFonts w:ascii="Arial" w:eastAsia="Arial" w:hAnsi="Arial"/>
                <w:b/>
                <w:sz w:val="24"/>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2C0A2374" w14:textId="77777777" w:rsidR="006404A3" w:rsidRDefault="006404A3" w:rsidP="00761C8E">
            <w:pPr>
              <w:spacing w:after="0"/>
              <w:ind w:right="13"/>
              <w:jc w:val="center"/>
            </w:pPr>
            <w:r>
              <w:rPr>
                <w:rFonts w:ascii="Times New Roman" w:hAnsi="Times New Roman" w:cs="Times New Roman"/>
                <w:i/>
                <w:sz w:val="24"/>
              </w:rPr>
              <w:t>t</w:t>
            </w:r>
            <w:r>
              <w:rPr>
                <w:rFonts w:ascii="Times New Roman" w:hAnsi="Times New Roman" w:cs="Times New Roman"/>
                <w:sz w:val="14"/>
              </w:rPr>
              <w:t>0.05</w:t>
            </w:r>
            <w:r>
              <w:rPr>
                <w:rFonts w:ascii="Arial" w:eastAsia="Arial" w:hAnsi="Arial"/>
                <w:b/>
                <w:sz w:val="24"/>
              </w:rPr>
              <w:t xml:space="preserve"> </w:t>
            </w:r>
          </w:p>
        </w:tc>
        <w:tc>
          <w:tcPr>
            <w:tcW w:w="1167" w:type="dxa"/>
            <w:tcBorders>
              <w:top w:val="single" w:sz="4" w:space="0" w:color="000000"/>
              <w:left w:val="single" w:sz="4" w:space="0" w:color="000000"/>
              <w:bottom w:val="single" w:sz="4" w:space="0" w:color="000000"/>
              <w:right w:val="single" w:sz="4" w:space="0" w:color="000000"/>
            </w:tcBorders>
          </w:tcPr>
          <w:p w14:paraId="1BFEE712" w14:textId="77777777" w:rsidR="006404A3" w:rsidRDefault="006404A3" w:rsidP="00761C8E">
            <w:pPr>
              <w:spacing w:after="0"/>
              <w:ind w:left="10"/>
              <w:jc w:val="center"/>
            </w:pPr>
            <w:r>
              <w:rPr>
                <w:rFonts w:ascii="Times New Roman" w:hAnsi="Times New Roman" w:cs="Times New Roman"/>
                <w:i/>
                <w:sz w:val="37"/>
                <w:vertAlign w:val="superscript"/>
              </w:rPr>
              <w:t>t</w:t>
            </w:r>
            <w:r>
              <w:rPr>
                <w:rFonts w:ascii="Times New Roman" w:hAnsi="Times New Roman" w:cs="Times New Roman"/>
                <w:vertAlign w:val="subscript"/>
              </w:rPr>
              <w:t>0</w:t>
            </w:r>
            <w:r>
              <w:rPr>
                <w:rFonts w:ascii="Times New Roman" w:hAnsi="Times New Roman" w:cs="Times New Roman"/>
                <w:sz w:val="14"/>
              </w:rPr>
              <w:t>.025</w:t>
            </w:r>
            <w:r>
              <w:rPr>
                <w:rFonts w:ascii="Arial" w:eastAsia="Arial" w:hAnsi="Arial"/>
                <w:b/>
                <w:sz w:val="24"/>
              </w:rPr>
              <w:t xml:space="preserve"> </w:t>
            </w:r>
          </w:p>
        </w:tc>
        <w:tc>
          <w:tcPr>
            <w:tcW w:w="1167" w:type="dxa"/>
            <w:tcBorders>
              <w:top w:val="single" w:sz="4" w:space="0" w:color="000000"/>
              <w:left w:val="single" w:sz="4" w:space="0" w:color="000000"/>
              <w:bottom w:val="single" w:sz="4" w:space="0" w:color="000000"/>
              <w:right w:val="single" w:sz="4" w:space="0" w:color="000000"/>
            </w:tcBorders>
          </w:tcPr>
          <w:p w14:paraId="1CF34D6C" w14:textId="77777777" w:rsidR="006404A3" w:rsidRDefault="006404A3" w:rsidP="00761C8E">
            <w:pPr>
              <w:spacing w:after="0"/>
              <w:ind w:left="5"/>
              <w:jc w:val="center"/>
            </w:pPr>
            <w:r>
              <w:rPr>
                <w:rFonts w:ascii="Times New Roman" w:hAnsi="Times New Roman" w:cs="Times New Roman"/>
                <w:i/>
                <w:sz w:val="24"/>
              </w:rPr>
              <w:t>t</w:t>
            </w:r>
            <w:r>
              <w:rPr>
                <w:rFonts w:ascii="Times New Roman" w:hAnsi="Times New Roman" w:cs="Times New Roman"/>
                <w:sz w:val="14"/>
              </w:rPr>
              <w:t>0.01</w:t>
            </w:r>
            <w:r>
              <w:rPr>
                <w:rFonts w:ascii="Arial" w:eastAsia="Arial" w:hAnsi="Arial"/>
                <w:b/>
                <w:sz w:val="24"/>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3CEDDE55" w14:textId="77777777" w:rsidR="006404A3" w:rsidRDefault="006404A3" w:rsidP="00761C8E">
            <w:pPr>
              <w:spacing w:after="0"/>
              <w:ind w:left="12"/>
              <w:jc w:val="center"/>
            </w:pPr>
            <w:r>
              <w:rPr>
                <w:rFonts w:ascii="Times New Roman" w:hAnsi="Times New Roman" w:cs="Times New Roman"/>
                <w:i/>
                <w:sz w:val="37"/>
                <w:vertAlign w:val="superscript"/>
              </w:rPr>
              <w:t>t</w:t>
            </w:r>
            <w:r>
              <w:rPr>
                <w:rFonts w:ascii="Times New Roman" w:hAnsi="Times New Roman" w:cs="Times New Roman"/>
                <w:vertAlign w:val="subscript"/>
              </w:rPr>
              <w:t>0</w:t>
            </w:r>
            <w:r>
              <w:rPr>
                <w:rFonts w:ascii="Times New Roman" w:hAnsi="Times New Roman" w:cs="Times New Roman"/>
                <w:sz w:val="14"/>
              </w:rPr>
              <w:t>.005</w:t>
            </w:r>
            <w:r>
              <w:rPr>
                <w:rFonts w:ascii="Arial" w:eastAsia="Arial" w:hAnsi="Arial"/>
                <w:b/>
                <w:sz w:val="24"/>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0C774244" w14:textId="77777777" w:rsidR="006404A3" w:rsidRDefault="006404A3" w:rsidP="00761C8E">
            <w:pPr>
              <w:spacing w:after="0"/>
              <w:ind w:left="7"/>
              <w:jc w:val="center"/>
            </w:pPr>
            <w:r>
              <w:rPr>
                <w:rFonts w:ascii="Arial" w:eastAsia="Arial" w:hAnsi="Arial"/>
                <w:b/>
                <w:sz w:val="24"/>
              </w:rPr>
              <w:t xml:space="preserve">d.f </w:t>
            </w:r>
          </w:p>
        </w:tc>
      </w:tr>
      <w:tr w:rsidR="006404A3" w14:paraId="1CA1DB84"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6CE9AD40" w14:textId="77777777" w:rsidR="006404A3" w:rsidRDefault="006404A3" w:rsidP="00761C8E">
            <w:pPr>
              <w:spacing w:after="0"/>
              <w:ind w:right="1"/>
              <w:jc w:val="center"/>
            </w:pPr>
            <w:r>
              <w:rPr>
                <w:rFonts w:ascii="Arial" w:eastAsia="Arial" w:hAnsi="Arial"/>
                <w:b/>
                <w:sz w:val="24"/>
              </w:rPr>
              <w:t xml:space="preserve">79 </w:t>
            </w:r>
          </w:p>
        </w:tc>
        <w:tc>
          <w:tcPr>
            <w:tcW w:w="1167" w:type="dxa"/>
            <w:tcBorders>
              <w:top w:val="single" w:sz="4" w:space="0" w:color="000000"/>
              <w:left w:val="single" w:sz="4" w:space="0" w:color="000000"/>
              <w:bottom w:val="single" w:sz="4" w:space="0" w:color="000000"/>
              <w:right w:val="single" w:sz="4" w:space="0" w:color="000000"/>
            </w:tcBorders>
          </w:tcPr>
          <w:p w14:paraId="5BA85A32"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64992A5F" w14:textId="77777777" w:rsidR="006404A3" w:rsidRDefault="006404A3" w:rsidP="00761C8E">
            <w:pPr>
              <w:spacing w:after="0"/>
              <w:ind w:right="1"/>
              <w:jc w:val="center"/>
            </w:pPr>
            <w:r>
              <w:rPr>
                <w:rFonts w:ascii="Arial" w:eastAsia="Arial" w:hAnsi="Arial"/>
                <w:sz w:val="24"/>
              </w:rPr>
              <w:t xml:space="preserve">1,664 </w:t>
            </w:r>
          </w:p>
        </w:tc>
        <w:tc>
          <w:tcPr>
            <w:tcW w:w="1167" w:type="dxa"/>
            <w:tcBorders>
              <w:top w:val="single" w:sz="4" w:space="0" w:color="000000"/>
              <w:left w:val="single" w:sz="4" w:space="0" w:color="000000"/>
              <w:bottom w:val="single" w:sz="4" w:space="0" w:color="000000"/>
              <w:right w:val="single" w:sz="4" w:space="0" w:color="000000"/>
            </w:tcBorders>
          </w:tcPr>
          <w:p w14:paraId="62FB622A" w14:textId="77777777" w:rsidR="006404A3" w:rsidRDefault="006404A3" w:rsidP="00761C8E">
            <w:pPr>
              <w:spacing w:after="0"/>
              <w:ind w:left="3"/>
              <w:jc w:val="center"/>
            </w:pPr>
            <w:r>
              <w:rPr>
                <w:rFonts w:ascii="Arial" w:eastAsia="Arial" w:hAnsi="Arial"/>
                <w:sz w:val="24"/>
              </w:rPr>
              <w:t xml:space="preserve">1,990 </w:t>
            </w:r>
          </w:p>
        </w:tc>
        <w:tc>
          <w:tcPr>
            <w:tcW w:w="1167" w:type="dxa"/>
            <w:tcBorders>
              <w:top w:val="single" w:sz="4" w:space="0" w:color="000000"/>
              <w:left w:val="single" w:sz="4" w:space="0" w:color="000000"/>
              <w:bottom w:val="single" w:sz="4" w:space="0" w:color="000000"/>
              <w:right w:val="single" w:sz="4" w:space="0" w:color="000000"/>
            </w:tcBorders>
          </w:tcPr>
          <w:p w14:paraId="60F1D56C" w14:textId="77777777" w:rsidR="006404A3" w:rsidRDefault="006404A3" w:rsidP="00761C8E">
            <w:pPr>
              <w:spacing w:after="0"/>
              <w:ind w:left="3"/>
              <w:jc w:val="center"/>
            </w:pPr>
            <w:r>
              <w:rPr>
                <w:rFonts w:ascii="Arial" w:eastAsia="Arial" w:hAnsi="Arial"/>
                <w:sz w:val="24"/>
              </w:rPr>
              <w:t xml:space="preserve">2,374 </w:t>
            </w:r>
          </w:p>
        </w:tc>
        <w:tc>
          <w:tcPr>
            <w:tcW w:w="1162" w:type="dxa"/>
            <w:tcBorders>
              <w:top w:val="single" w:sz="4" w:space="0" w:color="000000"/>
              <w:left w:val="single" w:sz="4" w:space="0" w:color="000000"/>
              <w:bottom w:val="single" w:sz="4" w:space="0" w:color="000000"/>
              <w:right w:val="single" w:sz="4" w:space="0" w:color="000000"/>
            </w:tcBorders>
          </w:tcPr>
          <w:p w14:paraId="38958D37" w14:textId="77777777" w:rsidR="006404A3" w:rsidRDefault="006404A3" w:rsidP="00761C8E">
            <w:pPr>
              <w:spacing w:after="0"/>
              <w:ind w:left="8"/>
              <w:jc w:val="center"/>
            </w:pPr>
            <w:r>
              <w:rPr>
                <w:rFonts w:ascii="Arial" w:eastAsia="Arial" w:hAnsi="Arial"/>
                <w:sz w:val="24"/>
              </w:rPr>
              <w:t xml:space="preserve">2,640 </w:t>
            </w:r>
          </w:p>
        </w:tc>
        <w:tc>
          <w:tcPr>
            <w:tcW w:w="1095" w:type="dxa"/>
            <w:tcBorders>
              <w:top w:val="single" w:sz="4" w:space="0" w:color="000000"/>
              <w:left w:val="single" w:sz="4" w:space="0" w:color="000000"/>
              <w:bottom w:val="single" w:sz="4" w:space="0" w:color="000000"/>
              <w:right w:val="single" w:sz="4" w:space="0" w:color="000000"/>
            </w:tcBorders>
          </w:tcPr>
          <w:p w14:paraId="5C574FEB" w14:textId="77777777" w:rsidR="006404A3" w:rsidRDefault="006404A3" w:rsidP="00761C8E">
            <w:pPr>
              <w:spacing w:after="0"/>
              <w:ind w:right="2"/>
              <w:jc w:val="center"/>
            </w:pPr>
            <w:r>
              <w:rPr>
                <w:rFonts w:ascii="Arial" w:eastAsia="Arial" w:hAnsi="Arial"/>
                <w:b/>
                <w:sz w:val="24"/>
              </w:rPr>
              <w:t xml:space="preserve">79 </w:t>
            </w:r>
          </w:p>
        </w:tc>
      </w:tr>
      <w:tr w:rsidR="006404A3" w14:paraId="46F5E583"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086F1513" w14:textId="77777777" w:rsidR="006404A3" w:rsidRDefault="006404A3" w:rsidP="00761C8E">
            <w:pPr>
              <w:spacing w:after="0"/>
              <w:ind w:right="1"/>
              <w:jc w:val="center"/>
            </w:pPr>
            <w:r>
              <w:rPr>
                <w:rFonts w:ascii="Arial" w:eastAsia="Arial" w:hAnsi="Arial"/>
                <w:b/>
                <w:sz w:val="24"/>
              </w:rPr>
              <w:t xml:space="preserve">80 </w:t>
            </w:r>
          </w:p>
        </w:tc>
        <w:tc>
          <w:tcPr>
            <w:tcW w:w="1167" w:type="dxa"/>
            <w:tcBorders>
              <w:top w:val="single" w:sz="4" w:space="0" w:color="000000"/>
              <w:left w:val="single" w:sz="4" w:space="0" w:color="000000"/>
              <w:bottom w:val="single" w:sz="4" w:space="0" w:color="000000"/>
              <w:right w:val="single" w:sz="4" w:space="0" w:color="000000"/>
            </w:tcBorders>
          </w:tcPr>
          <w:p w14:paraId="28881D45"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08D7AFB8" w14:textId="77777777" w:rsidR="006404A3" w:rsidRDefault="006404A3" w:rsidP="00761C8E">
            <w:pPr>
              <w:spacing w:after="0"/>
              <w:ind w:right="1"/>
              <w:jc w:val="center"/>
            </w:pPr>
            <w:r>
              <w:rPr>
                <w:rFonts w:ascii="Arial" w:eastAsia="Arial" w:hAnsi="Arial"/>
                <w:sz w:val="24"/>
              </w:rPr>
              <w:t xml:space="preserve">1,664 </w:t>
            </w:r>
          </w:p>
        </w:tc>
        <w:tc>
          <w:tcPr>
            <w:tcW w:w="1167" w:type="dxa"/>
            <w:tcBorders>
              <w:top w:val="single" w:sz="4" w:space="0" w:color="000000"/>
              <w:left w:val="single" w:sz="4" w:space="0" w:color="000000"/>
              <w:bottom w:val="single" w:sz="4" w:space="0" w:color="000000"/>
              <w:right w:val="single" w:sz="4" w:space="0" w:color="000000"/>
            </w:tcBorders>
          </w:tcPr>
          <w:p w14:paraId="557CDC8A" w14:textId="77777777" w:rsidR="006404A3" w:rsidRDefault="006404A3" w:rsidP="00761C8E">
            <w:pPr>
              <w:spacing w:after="0"/>
              <w:ind w:left="3"/>
              <w:jc w:val="center"/>
            </w:pPr>
            <w:r>
              <w:rPr>
                <w:rFonts w:ascii="Arial" w:eastAsia="Arial" w:hAnsi="Arial"/>
                <w:sz w:val="24"/>
              </w:rPr>
              <w:t xml:space="preserve">1,990 </w:t>
            </w:r>
          </w:p>
        </w:tc>
        <w:tc>
          <w:tcPr>
            <w:tcW w:w="1167" w:type="dxa"/>
            <w:tcBorders>
              <w:top w:val="single" w:sz="4" w:space="0" w:color="000000"/>
              <w:left w:val="single" w:sz="4" w:space="0" w:color="000000"/>
              <w:bottom w:val="single" w:sz="4" w:space="0" w:color="000000"/>
              <w:right w:val="single" w:sz="4" w:space="0" w:color="000000"/>
            </w:tcBorders>
          </w:tcPr>
          <w:p w14:paraId="32258AE7" w14:textId="77777777" w:rsidR="006404A3" w:rsidRDefault="006404A3" w:rsidP="00761C8E">
            <w:pPr>
              <w:spacing w:after="0"/>
              <w:ind w:left="3"/>
              <w:jc w:val="center"/>
            </w:pPr>
            <w:r>
              <w:rPr>
                <w:rFonts w:ascii="Arial" w:eastAsia="Arial" w:hAnsi="Arial"/>
                <w:sz w:val="24"/>
              </w:rPr>
              <w:t xml:space="preserve">2,374 </w:t>
            </w:r>
          </w:p>
        </w:tc>
        <w:tc>
          <w:tcPr>
            <w:tcW w:w="1162" w:type="dxa"/>
            <w:tcBorders>
              <w:top w:val="single" w:sz="4" w:space="0" w:color="000000"/>
              <w:left w:val="single" w:sz="4" w:space="0" w:color="000000"/>
              <w:bottom w:val="single" w:sz="4" w:space="0" w:color="000000"/>
              <w:right w:val="single" w:sz="4" w:space="0" w:color="000000"/>
            </w:tcBorders>
          </w:tcPr>
          <w:p w14:paraId="654E818E" w14:textId="77777777" w:rsidR="006404A3" w:rsidRDefault="006404A3" w:rsidP="00761C8E">
            <w:pPr>
              <w:spacing w:after="0"/>
              <w:ind w:left="8"/>
              <w:jc w:val="center"/>
            </w:pPr>
            <w:r>
              <w:rPr>
                <w:rFonts w:ascii="Arial" w:eastAsia="Arial" w:hAnsi="Arial"/>
                <w:sz w:val="24"/>
              </w:rPr>
              <w:t xml:space="preserve">2,639 </w:t>
            </w:r>
          </w:p>
        </w:tc>
        <w:tc>
          <w:tcPr>
            <w:tcW w:w="1095" w:type="dxa"/>
            <w:tcBorders>
              <w:top w:val="single" w:sz="4" w:space="0" w:color="000000"/>
              <w:left w:val="single" w:sz="4" w:space="0" w:color="000000"/>
              <w:bottom w:val="single" w:sz="4" w:space="0" w:color="000000"/>
              <w:right w:val="single" w:sz="4" w:space="0" w:color="000000"/>
            </w:tcBorders>
          </w:tcPr>
          <w:p w14:paraId="0FCD02ED" w14:textId="77777777" w:rsidR="006404A3" w:rsidRDefault="006404A3" w:rsidP="00761C8E">
            <w:pPr>
              <w:spacing w:after="0"/>
              <w:ind w:right="2"/>
              <w:jc w:val="center"/>
            </w:pPr>
            <w:r>
              <w:rPr>
                <w:rFonts w:ascii="Arial" w:eastAsia="Arial" w:hAnsi="Arial"/>
                <w:b/>
                <w:sz w:val="24"/>
              </w:rPr>
              <w:t xml:space="preserve">80 </w:t>
            </w:r>
          </w:p>
        </w:tc>
      </w:tr>
      <w:tr w:rsidR="006404A3" w14:paraId="093A346D"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62729AE5" w14:textId="77777777" w:rsidR="006404A3" w:rsidRDefault="006404A3" w:rsidP="00761C8E">
            <w:pPr>
              <w:spacing w:after="0"/>
              <w:ind w:right="1"/>
              <w:jc w:val="center"/>
            </w:pPr>
            <w:r>
              <w:rPr>
                <w:rFonts w:ascii="Arial" w:eastAsia="Arial" w:hAnsi="Arial"/>
                <w:b/>
                <w:sz w:val="24"/>
              </w:rPr>
              <w:t xml:space="preserve">81 </w:t>
            </w:r>
          </w:p>
        </w:tc>
        <w:tc>
          <w:tcPr>
            <w:tcW w:w="1167" w:type="dxa"/>
            <w:tcBorders>
              <w:top w:val="single" w:sz="4" w:space="0" w:color="000000"/>
              <w:left w:val="single" w:sz="4" w:space="0" w:color="000000"/>
              <w:bottom w:val="single" w:sz="4" w:space="0" w:color="000000"/>
              <w:right w:val="single" w:sz="4" w:space="0" w:color="000000"/>
            </w:tcBorders>
          </w:tcPr>
          <w:p w14:paraId="61AD27E5"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4AE05AD3" w14:textId="77777777" w:rsidR="006404A3" w:rsidRDefault="006404A3" w:rsidP="00761C8E">
            <w:pPr>
              <w:spacing w:after="0"/>
              <w:ind w:right="1"/>
              <w:jc w:val="center"/>
            </w:pPr>
            <w:r>
              <w:rPr>
                <w:rFonts w:ascii="Arial" w:eastAsia="Arial" w:hAnsi="Arial"/>
                <w:sz w:val="24"/>
              </w:rPr>
              <w:t xml:space="preserve">1,664 </w:t>
            </w:r>
          </w:p>
        </w:tc>
        <w:tc>
          <w:tcPr>
            <w:tcW w:w="1167" w:type="dxa"/>
            <w:tcBorders>
              <w:top w:val="single" w:sz="4" w:space="0" w:color="000000"/>
              <w:left w:val="single" w:sz="4" w:space="0" w:color="000000"/>
              <w:bottom w:val="single" w:sz="4" w:space="0" w:color="000000"/>
              <w:right w:val="single" w:sz="4" w:space="0" w:color="000000"/>
            </w:tcBorders>
          </w:tcPr>
          <w:p w14:paraId="1C093A4E" w14:textId="77777777" w:rsidR="006404A3" w:rsidRDefault="006404A3" w:rsidP="00761C8E">
            <w:pPr>
              <w:spacing w:after="0"/>
              <w:ind w:left="3"/>
              <w:jc w:val="center"/>
            </w:pPr>
            <w:r>
              <w:rPr>
                <w:rFonts w:ascii="Arial" w:eastAsia="Arial" w:hAnsi="Arial"/>
                <w:sz w:val="24"/>
              </w:rPr>
              <w:t xml:space="preserve">1,990 </w:t>
            </w:r>
          </w:p>
        </w:tc>
        <w:tc>
          <w:tcPr>
            <w:tcW w:w="1167" w:type="dxa"/>
            <w:tcBorders>
              <w:top w:val="single" w:sz="4" w:space="0" w:color="000000"/>
              <w:left w:val="single" w:sz="4" w:space="0" w:color="000000"/>
              <w:bottom w:val="single" w:sz="4" w:space="0" w:color="000000"/>
              <w:right w:val="single" w:sz="4" w:space="0" w:color="000000"/>
            </w:tcBorders>
          </w:tcPr>
          <w:p w14:paraId="290E7A29" w14:textId="77777777" w:rsidR="006404A3" w:rsidRDefault="006404A3" w:rsidP="00761C8E">
            <w:pPr>
              <w:spacing w:after="0"/>
              <w:ind w:left="3"/>
              <w:jc w:val="center"/>
            </w:pPr>
            <w:r>
              <w:rPr>
                <w:rFonts w:ascii="Arial" w:eastAsia="Arial" w:hAnsi="Arial"/>
                <w:sz w:val="24"/>
              </w:rPr>
              <w:t xml:space="preserve">2,373 </w:t>
            </w:r>
          </w:p>
        </w:tc>
        <w:tc>
          <w:tcPr>
            <w:tcW w:w="1162" w:type="dxa"/>
            <w:tcBorders>
              <w:top w:val="single" w:sz="4" w:space="0" w:color="000000"/>
              <w:left w:val="single" w:sz="4" w:space="0" w:color="000000"/>
              <w:bottom w:val="single" w:sz="4" w:space="0" w:color="000000"/>
              <w:right w:val="single" w:sz="4" w:space="0" w:color="000000"/>
            </w:tcBorders>
          </w:tcPr>
          <w:p w14:paraId="2B7136BC" w14:textId="77777777" w:rsidR="006404A3" w:rsidRDefault="006404A3" w:rsidP="00761C8E">
            <w:pPr>
              <w:spacing w:after="0"/>
              <w:ind w:left="8"/>
              <w:jc w:val="center"/>
            </w:pPr>
            <w:r>
              <w:rPr>
                <w:rFonts w:ascii="Arial" w:eastAsia="Arial" w:hAnsi="Arial"/>
                <w:sz w:val="24"/>
              </w:rPr>
              <w:t xml:space="preserve">2,638 </w:t>
            </w:r>
          </w:p>
        </w:tc>
        <w:tc>
          <w:tcPr>
            <w:tcW w:w="1095" w:type="dxa"/>
            <w:tcBorders>
              <w:top w:val="single" w:sz="4" w:space="0" w:color="000000"/>
              <w:left w:val="single" w:sz="4" w:space="0" w:color="000000"/>
              <w:bottom w:val="single" w:sz="4" w:space="0" w:color="000000"/>
              <w:right w:val="single" w:sz="4" w:space="0" w:color="000000"/>
            </w:tcBorders>
          </w:tcPr>
          <w:p w14:paraId="314D9AD9" w14:textId="77777777" w:rsidR="006404A3" w:rsidRDefault="006404A3" w:rsidP="00761C8E">
            <w:pPr>
              <w:spacing w:after="0"/>
              <w:ind w:right="2"/>
              <w:jc w:val="center"/>
            </w:pPr>
            <w:r>
              <w:rPr>
                <w:rFonts w:ascii="Arial" w:eastAsia="Arial" w:hAnsi="Arial"/>
                <w:b/>
                <w:sz w:val="24"/>
              </w:rPr>
              <w:t xml:space="preserve">81 </w:t>
            </w:r>
          </w:p>
        </w:tc>
      </w:tr>
      <w:tr w:rsidR="006404A3" w14:paraId="6EC636D0"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18F9F8EA" w14:textId="77777777" w:rsidR="006404A3" w:rsidRDefault="006404A3" w:rsidP="00761C8E">
            <w:pPr>
              <w:spacing w:after="0"/>
              <w:ind w:right="1"/>
              <w:jc w:val="center"/>
            </w:pPr>
            <w:r>
              <w:rPr>
                <w:rFonts w:ascii="Arial" w:eastAsia="Arial" w:hAnsi="Arial"/>
                <w:b/>
                <w:sz w:val="24"/>
              </w:rPr>
              <w:t xml:space="preserve">82 </w:t>
            </w:r>
          </w:p>
        </w:tc>
        <w:tc>
          <w:tcPr>
            <w:tcW w:w="1167" w:type="dxa"/>
            <w:tcBorders>
              <w:top w:val="single" w:sz="4" w:space="0" w:color="000000"/>
              <w:left w:val="single" w:sz="4" w:space="0" w:color="000000"/>
              <w:bottom w:val="single" w:sz="4" w:space="0" w:color="000000"/>
              <w:right w:val="single" w:sz="4" w:space="0" w:color="000000"/>
            </w:tcBorders>
          </w:tcPr>
          <w:p w14:paraId="48CEEF24"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45B91284" w14:textId="77777777" w:rsidR="006404A3" w:rsidRDefault="006404A3" w:rsidP="00761C8E">
            <w:pPr>
              <w:spacing w:after="0"/>
              <w:ind w:right="1"/>
              <w:jc w:val="center"/>
            </w:pPr>
            <w:r>
              <w:rPr>
                <w:rFonts w:ascii="Arial" w:eastAsia="Arial" w:hAnsi="Arial"/>
                <w:sz w:val="24"/>
              </w:rPr>
              <w:t xml:space="preserve">1,664 </w:t>
            </w:r>
          </w:p>
        </w:tc>
        <w:tc>
          <w:tcPr>
            <w:tcW w:w="1167" w:type="dxa"/>
            <w:tcBorders>
              <w:top w:val="single" w:sz="4" w:space="0" w:color="000000"/>
              <w:left w:val="single" w:sz="4" w:space="0" w:color="000000"/>
              <w:bottom w:val="single" w:sz="4" w:space="0" w:color="000000"/>
              <w:right w:val="single" w:sz="4" w:space="0" w:color="000000"/>
            </w:tcBorders>
          </w:tcPr>
          <w:p w14:paraId="68083502" w14:textId="77777777" w:rsidR="006404A3" w:rsidRDefault="006404A3" w:rsidP="00761C8E">
            <w:pPr>
              <w:spacing w:after="0"/>
              <w:ind w:left="3"/>
              <w:jc w:val="center"/>
            </w:pPr>
            <w:r>
              <w:rPr>
                <w:rFonts w:ascii="Arial" w:eastAsia="Arial" w:hAnsi="Arial"/>
                <w:sz w:val="24"/>
              </w:rPr>
              <w:t xml:space="preserve">1,989 </w:t>
            </w:r>
          </w:p>
        </w:tc>
        <w:tc>
          <w:tcPr>
            <w:tcW w:w="1167" w:type="dxa"/>
            <w:tcBorders>
              <w:top w:val="single" w:sz="4" w:space="0" w:color="000000"/>
              <w:left w:val="single" w:sz="4" w:space="0" w:color="000000"/>
              <w:bottom w:val="single" w:sz="4" w:space="0" w:color="000000"/>
              <w:right w:val="single" w:sz="4" w:space="0" w:color="000000"/>
            </w:tcBorders>
          </w:tcPr>
          <w:p w14:paraId="1DE66C83" w14:textId="77777777" w:rsidR="006404A3" w:rsidRDefault="006404A3" w:rsidP="00761C8E">
            <w:pPr>
              <w:spacing w:after="0"/>
              <w:ind w:left="3"/>
              <w:jc w:val="center"/>
            </w:pPr>
            <w:r>
              <w:rPr>
                <w:rFonts w:ascii="Arial" w:eastAsia="Arial" w:hAnsi="Arial"/>
                <w:sz w:val="24"/>
              </w:rPr>
              <w:t xml:space="preserve">2,373 </w:t>
            </w:r>
          </w:p>
        </w:tc>
        <w:tc>
          <w:tcPr>
            <w:tcW w:w="1162" w:type="dxa"/>
            <w:tcBorders>
              <w:top w:val="single" w:sz="4" w:space="0" w:color="000000"/>
              <w:left w:val="single" w:sz="4" w:space="0" w:color="000000"/>
              <w:bottom w:val="single" w:sz="4" w:space="0" w:color="000000"/>
              <w:right w:val="single" w:sz="4" w:space="0" w:color="000000"/>
            </w:tcBorders>
          </w:tcPr>
          <w:p w14:paraId="2BDDAED0" w14:textId="77777777" w:rsidR="006404A3" w:rsidRDefault="006404A3" w:rsidP="00761C8E">
            <w:pPr>
              <w:spacing w:after="0"/>
              <w:ind w:left="8"/>
              <w:jc w:val="center"/>
            </w:pPr>
            <w:r>
              <w:rPr>
                <w:rFonts w:ascii="Arial" w:eastAsia="Arial" w:hAnsi="Arial"/>
                <w:sz w:val="24"/>
              </w:rPr>
              <w:t xml:space="preserve">2,637 </w:t>
            </w:r>
          </w:p>
        </w:tc>
        <w:tc>
          <w:tcPr>
            <w:tcW w:w="1095" w:type="dxa"/>
            <w:tcBorders>
              <w:top w:val="single" w:sz="4" w:space="0" w:color="000000"/>
              <w:left w:val="single" w:sz="4" w:space="0" w:color="000000"/>
              <w:bottom w:val="single" w:sz="4" w:space="0" w:color="000000"/>
              <w:right w:val="single" w:sz="4" w:space="0" w:color="000000"/>
            </w:tcBorders>
          </w:tcPr>
          <w:p w14:paraId="72883781" w14:textId="77777777" w:rsidR="006404A3" w:rsidRDefault="006404A3" w:rsidP="00761C8E">
            <w:pPr>
              <w:spacing w:after="0"/>
              <w:ind w:right="2"/>
              <w:jc w:val="center"/>
            </w:pPr>
            <w:r>
              <w:rPr>
                <w:rFonts w:ascii="Arial" w:eastAsia="Arial" w:hAnsi="Arial"/>
                <w:b/>
                <w:sz w:val="24"/>
              </w:rPr>
              <w:t xml:space="preserve">82 </w:t>
            </w:r>
          </w:p>
        </w:tc>
      </w:tr>
      <w:tr w:rsidR="006404A3" w14:paraId="50240F3F"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4531B995" w14:textId="77777777" w:rsidR="006404A3" w:rsidRDefault="006404A3" w:rsidP="00761C8E">
            <w:pPr>
              <w:spacing w:after="0"/>
              <w:ind w:right="1"/>
              <w:jc w:val="center"/>
            </w:pPr>
            <w:r>
              <w:rPr>
                <w:rFonts w:ascii="Arial" w:eastAsia="Arial" w:hAnsi="Arial"/>
                <w:b/>
                <w:sz w:val="24"/>
              </w:rPr>
              <w:t xml:space="preserve">83 </w:t>
            </w:r>
          </w:p>
        </w:tc>
        <w:tc>
          <w:tcPr>
            <w:tcW w:w="1167" w:type="dxa"/>
            <w:tcBorders>
              <w:top w:val="single" w:sz="4" w:space="0" w:color="000000"/>
              <w:left w:val="single" w:sz="4" w:space="0" w:color="000000"/>
              <w:bottom w:val="single" w:sz="4" w:space="0" w:color="000000"/>
              <w:right w:val="single" w:sz="4" w:space="0" w:color="000000"/>
            </w:tcBorders>
          </w:tcPr>
          <w:p w14:paraId="1FA951E3"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3DB73341" w14:textId="77777777" w:rsidR="006404A3" w:rsidRDefault="006404A3" w:rsidP="00761C8E">
            <w:pPr>
              <w:spacing w:after="0"/>
              <w:ind w:right="1"/>
              <w:jc w:val="center"/>
            </w:pPr>
            <w:r>
              <w:rPr>
                <w:rFonts w:ascii="Arial" w:eastAsia="Arial" w:hAnsi="Arial"/>
                <w:sz w:val="24"/>
              </w:rPr>
              <w:t xml:space="preserve">1,663 </w:t>
            </w:r>
          </w:p>
        </w:tc>
        <w:tc>
          <w:tcPr>
            <w:tcW w:w="1167" w:type="dxa"/>
            <w:tcBorders>
              <w:top w:val="single" w:sz="4" w:space="0" w:color="000000"/>
              <w:left w:val="single" w:sz="4" w:space="0" w:color="000000"/>
              <w:bottom w:val="single" w:sz="4" w:space="0" w:color="000000"/>
              <w:right w:val="single" w:sz="4" w:space="0" w:color="000000"/>
            </w:tcBorders>
          </w:tcPr>
          <w:p w14:paraId="38360A86" w14:textId="77777777" w:rsidR="006404A3" w:rsidRDefault="006404A3" w:rsidP="00761C8E">
            <w:pPr>
              <w:spacing w:after="0"/>
              <w:ind w:left="3"/>
              <w:jc w:val="center"/>
            </w:pPr>
            <w:r>
              <w:rPr>
                <w:rFonts w:ascii="Arial" w:eastAsia="Arial" w:hAnsi="Arial"/>
                <w:sz w:val="24"/>
              </w:rPr>
              <w:t xml:space="preserve">1,989 </w:t>
            </w:r>
          </w:p>
        </w:tc>
        <w:tc>
          <w:tcPr>
            <w:tcW w:w="1167" w:type="dxa"/>
            <w:tcBorders>
              <w:top w:val="single" w:sz="4" w:space="0" w:color="000000"/>
              <w:left w:val="single" w:sz="4" w:space="0" w:color="000000"/>
              <w:bottom w:val="single" w:sz="4" w:space="0" w:color="000000"/>
              <w:right w:val="single" w:sz="4" w:space="0" w:color="000000"/>
            </w:tcBorders>
          </w:tcPr>
          <w:p w14:paraId="0C3E7C37" w14:textId="77777777" w:rsidR="006404A3" w:rsidRDefault="006404A3" w:rsidP="00761C8E">
            <w:pPr>
              <w:spacing w:after="0"/>
              <w:ind w:left="3"/>
              <w:jc w:val="center"/>
            </w:pPr>
            <w:r>
              <w:rPr>
                <w:rFonts w:ascii="Arial" w:eastAsia="Arial" w:hAnsi="Arial"/>
                <w:sz w:val="24"/>
              </w:rPr>
              <w:t xml:space="preserve">2,372 </w:t>
            </w:r>
          </w:p>
        </w:tc>
        <w:tc>
          <w:tcPr>
            <w:tcW w:w="1162" w:type="dxa"/>
            <w:tcBorders>
              <w:top w:val="single" w:sz="4" w:space="0" w:color="000000"/>
              <w:left w:val="single" w:sz="4" w:space="0" w:color="000000"/>
              <w:bottom w:val="single" w:sz="4" w:space="0" w:color="000000"/>
              <w:right w:val="single" w:sz="4" w:space="0" w:color="000000"/>
            </w:tcBorders>
          </w:tcPr>
          <w:p w14:paraId="54301309" w14:textId="77777777" w:rsidR="006404A3" w:rsidRDefault="006404A3" w:rsidP="00761C8E">
            <w:pPr>
              <w:spacing w:after="0"/>
              <w:ind w:left="8"/>
              <w:jc w:val="center"/>
            </w:pPr>
            <w:r>
              <w:rPr>
                <w:rFonts w:ascii="Arial" w:eastAsia="Arial" w:hAnsi="Arial"/>
                <w:sz w:val="24"/>
              </w:rPr>
              <w:t xml:space="preserve">2,636 </w:t>
            </w:r>
          </w:p>
        </w:tc>
        <w:tc>
          <w:tcPr>
            <w:tcW w:w="1095" w:type="dxa"/>
            <w:tcBorders>
              <w:top w:val="single" w:sz="4" w:space="0" w:color="000000"/>
              <w:left w:val="single" w:sz="4" w:space="0" w:color="000000"/>
              <w:bottom w:val="single" w:sz="4" w:space="0" w:color="000000"/>
              <w:right w:val="single" w:sz="4" w:space="0" w:color="000000"/>
            </w:tcBorders>
          </w:tcPr>
          <w:p w14:paraId="53571DEE" w14:textId="77777777" w:rsidR="006404A3" w:rsidRDefault="006404A3" w:rsidP="00761C8E">
            <w:pPr>
              <w:spacing w:after="0"/>
              <w:ind w:right="2"/>
              <w:jc w:val="center"/>
            </w:pPr>
            <w:r>
              <w:rPr>
                <w:rFonts w:ascii="Arial" w:eastAsia="Arial" w:hAnsi="Arial"/>
                <w:b/>
                <w:sz w:val="24"/>
              </w:rPr>
              <w:t xml:space="preserve">83 </w:t>
            </w:r>
          </w:p>
        </w:tc>
      </w:tr>
      <w:tr w:rsidR="006404A3" w14:paraId="2B5EBFC4"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1269D149" w14:textId="77777777" w:rsidR="006404A3" w:rsidRDefault="006404A3" w:rsidP="00761C8E">
            <w:pPr>
              <w:spacing w:after="0"/>
              <w:ind w:right="1"/>
              <w:jc w:val="center"/>
            </w:pPr>
            <w:r>
              <w:rPr>
                <w:rFonts w:ascii="Arial" w:eastAsia="Arial" w:hAnsi="Arial"/>
                <w:b/>
                <w:sz w:val="24"/>
              </w:rPr>
              <w:t xml:space="preserve">84 </w:t>
            </w:r>
          </w:p>
        </w:tc>
        <w:tc>
          <w:tcPr>
            <w:tcW w:w="1167" w:type="dxa"/>
            <w:tcBorders>
              <w:top w:val="single" w:sz="4" w:space="0" w:color="000000"/>
              <w:left w:val="single" w:sz="4" w:space="0" w:color="000000"/>
              <w:bottom w:val="single" w:sz="4" w:space="0" w:color="000000"/>
              <w:right w:val="single" w:sz="4" w:space="0" w:color="000000"/>
            </w:tcBorders>
          </w:tcPr>
          <w:p w14:paraId="008E987E"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797CCB5F" w14:textId="77777777" w:rsidR="006404A3" w:rsidRDefault="006404A3" w:rsidP="00761C8E">
            <w:pPr>
              <w:spacing w:after="0"/>
              <w:ind w:right="1"/>
              <w:jc w:val="center"/>
            </w:pPr>
            <w:r>
              <w:rPr>
                <w:rFonts w:ascii="Arial" w:eastAsia="Arial" w:hAnsi="Arial"/>
                <w:sz w:val="24"/>
              </w:rPr>
              <w:t xml:space="preserve">1,663 </w:t>
            </w:r>
          </w:p>
        </w:tc>
        <w:tc>
          <w:tcPr>
            <w:tcW w:w="1167" w:type="dxa"/>
            <w:tcBorders>
              <w:top w:val="single" w:sz="4" w:space="0" w:color="000000"/>
              <w:left w:val="single" w:sz="4" w:space="0" w:color="000000"/>
              <w:bottom w:val="single" w:sz="4" w:space="0" w:color="000000"/>
              <w:right w:val="single" w:sz="4" w:space="0" w:color="000000"/>
            </w:tcBorders>
          </w:tcPr>
          <w:p w14:paraId="43930528" w14:textId="77777777" w:rsidR="006404A3" w:rsidRDefault="006404A3" w:rsidP="00761C8E">
            <w:pPr>
              <w:spacing w:after="0"/>
              <w:ind w:left="3"/>
              <w:jc w:val="center"/>
            </w:pPr>
            <w:r>
              <w:rPr>
                <w:rFonts w:ascii="Arial" w:eastAsia="Arial" w:hAnsi="Arial"/>
                <w:sz w:val="24"/>
              </w:rPr>
              <w:t xml:space="preserve">1,989 </w:t>
            </w:r>
          </w:p>
        </w:tc>
        <w:tc>
          <w:tcPr>
            <w:tcW w:w="1167" w:type="dxa"/>
            <w:tcBorders>
              <w:top w:val="single" w:sz="4" w:space="0" w:color="000000"/>
              <w:left w:val="single" w:sz="4" w:space="0" w:color="000000"/>
              <w:bottom w:val="single" w:sz="4" w:space="0" w:color="000000"/>
              <w:right w:val="single" w:sz="4" w:space="0" w:color="000000"/>
            </w:tcBorders>
          </w:tcPr>
          <w:p w14:paraId="7A39A878" w14:textId="77777777" w:rsidR="006404A3" w:rsidRDefault="006404A3" w:rsidP="00761C8E">
            <w:pPr>
              <w:spacing w:after="0"/>
              <w:ind w:left="3"/>
              <w:jc w:val="center"/>
            </w:pPr>
            <w:r>
              <w:rPr>
                <w:rFonts w:ascii="Arial" w:eastAsia="Arial" w:hAnsi="Arial"/>
                <w:sz w:val="24"/>
              </w:rPr>
              <w:t xml:space="preserve">2,372 </w:t>
            </w:r>
          </w:p>
        </w:tc>
        <w:tc>
          <w:tcPr>
            <w:tcW w:w="1162" w:type="dxa"/>
            <w:tcBorders>
              <w:top w:val="single" w:sz="4" w:space="0" w:color="000000"/>
              <w:left w:val="single" w:sz="4" w:space="0" w:color="000000"/>
              <w:bottom w:val="single" w:sz="4" w:space="0" w:color="000000"/>
              <w:right w:val="single" w:sz="4" w:space="0" w:color="000000"/>
            </w:tcBorders>
          </w:tcPr>
          <w:p w14:paraId="1100F4BD" w14:textId="77777777" w:rsidR="006404A3" w:rsidRDefault="006404A3" w:rsidP="00761C8E">
            <w:pPr>
              <w:spacing w:after="0"/>
              <w:ind w:left="8"/>
              <w:jc w:val="center"/>
            </w:pPr>
            <w:r>
              <w:rPr>
                <w:rFonts w:ascii="Arial" w:eastAsia="Arial" w:hAnsi="Arial"/>
                <w:sz w:val="24"/>
              </w:rPr>
              <w:t xml:space="preserve">2,636 </w:t>
            </w:r>
          </w:p>
        </w:tc>
        <w:tc>
          <w:tcPr>
            <w:tcW w:w="1095" w:type="dxa"/>
            <w:tcBorders>
              <w:top w:val="single" w:sz="4" w:space="0" w:color="000000"/>
              <w:left w:val="single" w:sz="4" w:space="0" w:color="000000"/>
              <w:bottom w:val="single" w:sz="4" w:space="0" w:color="000000"/>
              <w:right w:val="single" w:sz="4" w:space="0" w:color="000000"/>
            </w:tcBorders>
          </w:tcPr>
          <w:p w14:paraId="6CB9B4EC" w14:textId="77777777" w:rsidR="006404A3" w:rsidRDefault="006404A3" w:rsidP="00761C8E">
            <w:pPr>
              <w:spacing w:after="0"/>
              <w:ind w:right="2"/>
              <w:jc w:val="center"/>
            </w:pPr>
            <w:r>
              <w:rPr>
                <w:rFonts w:ascii="Arial" w:eastAsia="Arial" w:hAnsi="Arial"/>
                <w:b/>
                <w:sz w:val="24"/>
              </w:rPr>
              <w:t xml:space="preserve">84 </w:t>
            </w:r>
          </w:p>
        </w:tc>
      </w:tr>
      <w:tr w:rsidR="006404A3" w14:paraId="091B13E3"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6CEF89C2" w14:textId="77777777" w:rsidR="006404A3" w:rsidRDefault="006404A3" w:rsidP="00761C8E">
            <w:pPr>
              <w:spacing w:after="0"/>
              <w:ind w:right="1"/>
              <w:jc w:val="center"/>
            </w:pPr>
            <w:r>
              <w:rPr>
                <w:rFonts w:ascii="Arial" w:eastAsia="Arial" w:hAnsi="Arial"/>
                <w:b/>
                <w:sz w:val="24"/>
              </w:rPr>
              <w:t xml:space="preserve">85 </w:t>
            </w:r>
          </w:p>
        </w:tc>
        <w:tc>
          <w:tcPr>
            <w:tcW w:w="1167" w:type="dxa"/>
            <w:tcBorders>
              <w:top w:val="single" w:sz="4" w:space="0" w:color="000000"/>
              <w:left w:val="single" w:sz="4" w:space="0" w:color="000000"/>
              <w:bottom w:val="single" w:sz="4" w:space="0" w:color="000000"/>
              <w:right w:val="single" w:sz="4" w:space="0" w:color="000000"/>
            </w:tcBorders>
          </w:tcPr>
          <w:p w14:paraId="3C84C339" w14:textId="77777777" w:rsidR="006404A3" w:rsidRDefault="006404A3" w:rsidP="00761C8E">
            <w:pPr>
              <w:spacing w:after="0"/>
              <w:ind w:left="3"/>
              <w:jc w:val="center"/>
            </w:pPr>
            <w:r>
              <w:rPr>
                <w:rFonts w:ascii="Arial" w:eastAsia="Arial" w:hAnsi="Arial"/>
                <w:sz w:val="24"/>
              </w:rPr>
              <w:t xml:space="preserve">1,292 </w:t>
            </w:r>
          </w:p>
        </w:tc>
        <w:tc>
          <w:tcPr>
            <w:tcW w:w="1162" w:type="dxa"/>
            <w:tcBorders>
              <w:top w:val="single" w:sz="4" w:space="0" w:color="000000"/>
              <w:left w:val="single" w:sz="4" w:space="0" w:color="000000"/>
              <w:bottom w:val="single" w:sz="4" w:space="0" w:color="000000"/>
              <w:right w:val="single" w:sz="4" w:space="0" w:color="000000"/>
            </w:tcBorders>
          </w:tcPr>
          <w:p w14:paraId="4C424357" w14:textId="77777777" w:rsidR="006404A3" w:rsidRDefault="006404A3" w:rsidP="00761C8E">
            <w:pPr>
              <w:spacing w:after="0"/>
              <w:ind w:right="1"/>
              <w:jc w:val="center"/>
            </w:pPr>
            <w:r>
              <w:rPr>
                <w:rFonts w:ascii="Arial" w:eastAsia="Arial" w:hAnsi="Arial"/>
                <w:sz w:val="24"/>
              </w:rPr>
              <w:t xml:space="preserve">1,663 </w:t>
            </w:r>
          </w:p>
        </w:tc>
        <w:tc>
          <w:tcPr>
            <w:tcW w:w="1167" w:type="dxa"/>
            <w:tcBorders>
              <w:top w:val="single" w:sz="4" w:space="0" w:color="000000"/>
              <w:left w:val="single" w:sz="4" w:space="0" w:color="000000"/>
              <w:bottom w:val="single" w:sz="4" w:space="0" w:color="000000"/>
              <w:right w:val="single" w:sz="4" w:space="0" w:color="000000"/>
            </w:tcBorders>
          </w:tcPr>
          <w:p w14:paraId="251E2E15" w14:textId="77777777" w:rsidR="006404A3" w:rsidRDefault="006404A3" w:rsidP="00761C8E">
            <w:pPr>
              <w:spacing w:after="0"/>
              <w:ind w:left="3"/>
              <w:jc w:val="center"/>
            </w:pPr>
            <w:r>
              <w:rPr>
                <w:rFonts w:ascii="Arial" w:eastAsia="Arial" w:hAnsi="Arial"/>
                <w:sz w:val="24"/>
              </w:rPr>
              <w:t xml:space="preserve">1,988 </w:t>
            </w:r>
          </w:p>
        </w:tc>
        <w:tc>
          <w:tcPr>
            <w:tcW w:w="1167" w:type="dxa"/>
            <w:tcBorders>
              <w:top w:val="single" w:sz="4" w:space="0" w:color="000000"/>
              <w:left w:val="single" w:sz="4" w:space="0" w:color="000000"/>
              <w:bottom w:val="single" w:sz="4" w:space="0" w:color="000000"/>
              <w:right w:val="single" w:sz="4" w:space="0" w:color="000000"/>
            </w:tcBorders>
          </w:tcPr>
          <w:p w14:paraId="11DAAE6E" w14:textId="77777777" w:rsidR="006404A3" w:rsidRDefault="006404A3" w:rsidP="00761C8E">
            <w:pPr>
              <w:spacing w:after="0"/>
              <w:ind w:left="3"/>
              <w:jc w:val="center"/>
            </w:pPr>
            <w:r>
              <w:rPr>
                <w:rFonts w:ascii="Arial" w:eastAsia="Arial" w:hAnsi="Arial"/>
                <w:sz w:val="24"/>
              </w:rPr>
              <w:t xml:space="preserve">2,371 </w:t>
            </w:r>
          </w:p>
        </w:tc>
        <w:tc>
          <w:tcPr>
            <w:tcW w:w="1162" w:type="dxa"/>
            <w:tcBorders>
              <w:top w:val="single" w:sz="4" w:space="0" w:color="000000"/>
              <w:left w:val="single" w:sz="4" w:space="0" w:color="000000"/>
              <w:bottom w:val="single" w:sz="4" w:space="0" w:color="000000"/>
              <w:right w:val="single" w:sz="4" w:space="0" w:color="000000"/>
            </w:tcBorders>
          </w:tcPr>
          <w:p w14:paraId="0D625A6D" w14:textId="77777777" w:rsidR="006404A3" w:rsidRDefault="006404A3" w:rsidP="00761C8E">
            <w:pPr>
              <w:spacing w:after="0"/>
              <w:ind w:left="8"/>
              <w:jc w:val="center"/>
            </w:pPr>
            <w:r>
              <w:rPr>
                <w:rFonts w:ascii="Arial" w:eastAsia="Arial" w:hAnsi="Arial"/>
                <w:sz w:val="24"/>
              </w:rPr>
              <w:t xml:space="preserve">2,635 </w:t>
            </w:r>
          </w:p>
        </w:tc>
        <w:tc>
          <w:tcPr>
            <w:tcW w:w="1095" w:type="dxa"/>
            <w:tcBorders>
              <w:top w:val="single" w:sz="4" w:space="0" w:color="000000"/>
              <w:left w:val="single" w:sz="4" w:space="0" w:color="000000"/>
              <w:bottom w:val="single" w:sz="4" w:space="0" w:color="000000"/>
              <w:right w:val="single" w:sz="4" w:space="0" w:color="000000"/>
            </w:tcBorders>
          </w:tcPr>
          <w:p w14:paraId="1133BE60" w14:textId="77777777" w:rsidR="006404A3" w:rsidRDefault="006404A3" w:rsidP="00761C8E">
            <w:pPr>
              <w:spacing w:after="0"/>
              <w:ind w:right="2"/>
              <w:jc w:val="center"/>
            </w:pPr>
            <w:r>
              <w:rPr>
                <w:rFonts w:ascii="Arial" w:eastAsia="Arial" w:hAnsi="Arial"/>
                <w:b/>
                <w:sz w:val="24"/>
              </w:rPr>
              <w:t xml:space="preserve">85 </w:t>
            </w:r>
          </w:p>
        </w:tc>
      </w:tr>
      <w:tr w:rsidR="006404A3" w14:paraId="084C19E0"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6ED6A8FA" w14:textId="77777777" w:rsidR="006404A3" w:rsidRDefault="006404A3" w:rsidP="00761C8E">
            <w:pPr>
              <w:spacing w:after="0"/>
              <w:ind w:right="1"/>
              <w:jc w:val="center"/>
            </w:pPr>
            <w:r>
              <w:rPr>
                <w:rFonts w:ascii="Arial" w:eastAsia="Arial" w:hAnsi="Arial"/>
                <w:b/>
                <w:sz w:val="24"/>
              </w:rPr>
              <w:t xml:space="preserve">86 </w:t>
            </w:r>
          </w:p>
        </w:tc>
        <w:tc>
          <w:tcPr>
            <w:tcW w:w="1167" w:type="dxa"/>
            <w:tcBorders>
              <w:top w:val="single" w:sz="4" w:space="0" w:color="000000"/>
              <w:left w:val="single" w:sz="4" w:space="0" w:color="000000"/>
              <w:bottom w:val="single" w:sz="4" w:space="0" w:color="000000"/>
              <w:right w:val="single" w:sz="4" w:space="0" w:color="000000"/>
            </w:tcBorders>
          </w:tcPr>
          <w:p w14:paraId="3C1D83E5"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5359B272" w14:textId="77777777" w:rsidR="006404A3" w:rsidRDefault="006404A3" w:rsidP="00761C8E">
            <w:pPr>
              <w:spacing w:after="0"/>
              <w:ind w:right="1"/>
              <w:jc w:val="center"/>
            </w:pPr>
            <w:r>
              <w:rPr>
                <w:rFonts w:ascii="Arial" w:eastAsia="Arial" w:hAnsi="Arial"/>
                <w:sz w:val="24"/>
              </w:rPr>
              <w:t xml:space="preserve">1,663 </w:t>
            </w:r>
          </w:p>
        </w:tc>
        <w:tc>
          <w:tcPr>
            <w:tcW w:w="1167" w:type="dxa"/>
            <w:tcBorders>
              <w:top w:val="single" w:sz="4" w:space="0" w:color="000000"/>
              <w:left w:val="single" w:sz="4" w:space="0" w:color="000000"/>
              <w:bottom w:val="single" w:sz="4" w:space="0" w:color="000000"/>
              <w:right w:val="single" w:sz="4" w:space="0" w:color="000000"/>
            </w:tcBorders>
          </w:tcPr>
          <w:p w14:paraId="331F997B" w14:textId="77777777" w:rsidR="006404A3" w:rsidRDefault="006404A3" w:rsidP="00761C8E">
            <w:pPr>
              <w:spacing w:after="0"/>
              <w:ind w:left="3"/>
              <w:jc w:val="center"/>
            </w:pPr>
            <w:r>
              <w:rPr>
                <w:rFonts w:ascii="Arial" w:eastAsia="Arial" w:hAnsi="Arial"/>
                <w:sz w:val="24"/>
              </w:rPr>
              <w:t xml:space="preserve">1,988 </w:t>
            </w:r>
          </w:p>
        </w:tc>
        <w:tc>
          <w:tcPr>
            <w:tcW w:w="1167" w:type="dxa"/>
            <w:tcBorders>
              <w:top w:val="single" w:sz="4" w:space="0" w:color="000000"/>
              <w:left w:val="single" w:sz="4" w:space="0" w:color="000000"/>
              <w:bottom w:val="single" w:sz="4" w:space="0" w:color="000000"/>
              <w:right w:val="single" w:sz="4" w:space="0" w:color="000000"/>
            </w:tcBorders>
          </w:tcPr>
          <w:p w14:paraId="5E4FC3E5" w14:textId="77777777" w:rsidR="006404A3" w:rsidRDefault="006404A3" w:rsidP="00761C8E">
            <w:pPr>
              <w:spacing w:after="0"/>
              <w:ind w:left="3"/>
              <w:jc w:val="center"/>
            </w:pPr>
            <w:r>
              <w:rPr>
                <w:rFonts w:ascii="Arial" w:eastAsia="Arial" w:hAnsi="Arial"/>
                <w:sz w:val="24"/>
              </w:rPr>
              <w:t xml:space="preserve">2,370 </w:t>
            </w:r>
          </w:p>
        </w:tc>
        <w:tc>
          <w:tcPr>
            <w:tcW w:w="1162" w:type="dxa"/>
            <w:tcBorders>
              <w:top w:val="single" w:sz="4" w:space="0" w:color="000000"/>
              <w:left w:val="single" w:sz="4" w:space="0" w:color="000000"/>
              <w:bottom w:val="single" w:sz="4" w:space="0" w:color="000000"/>
              <w:right w:val="single" w:sz="4" w:space="0" w:color="000000"/>
            </w:tcBorders>
          </w:tcPr>
          <w:p w14:paraId="351B1B95" w14:textId="77777777" w:rsidR="006404A3" w:rsidRDefault="006404A3" w:rsidP="00761C8E">
            <w:pPr>
              <w:spacing w:after="0"/>
              <w:ind w:left="8"/>
              <w:jc w:val="center"/>
            </w:pPr>
            <w:r>
              <w:rPr>
                <w:rFonts w:ascii="Arial" w:eastAsia="Arial" w:hAnsi="Arial"/>
                <w:sz w:val="24"/>
              </w:rPr>
              <w:t xml:space="preserve">2,634 </w:t>
            </w:r>
          </w:p>
        </w:tc>
        <w:tc>
          <w:tcPr>
            <w:tcW w:w="1095" w:type="dxa"/>
            <w:tcBorders>
              <w:top w:val="single" w:sz="4" w:space="0" w:color="000000"/>
              <w:left w:val="single" w:sz="4" w:space="0" w:color="000000"/>
              <w:bottom w:val="single" w:sz="4" w:space="0" w:color="000000"/>
              <w:right w:val="single" w:sz="4" w:space="0" w:color="000000"/>
            </w:tcBorders>
          </w:tcPr>
          <w:p w14:paraId="6BFDF27A" w14:textId="77777777" w:rsidR="006404A3" w:rsidRDefault="006404A3" w:rsidP="00761C8E">
            <w:pPr>
              <w:spacing w:after="0"/>
              <w:ind w:right="2"/>
              <w:jc w:val="center"/>
            </w:pPr>
            <w:r>
              <w:rPr>
                <w:rFonts w:ascii="Arial" w:eastAsia="Arial" w:hAnsi="Arial"/>
                <w:b/>
                <w:sz w:val="24"/>
              </w:rPr>
              <w:t xml:space="preserve">86 </w:t>
            </w:r>
          </w:p>
        </w:tc>
      </w:tr>
      <w:tr w:rsidR="006404A3" w14:paraId="01E9A110"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6A895B0C" w14:textId="77777777" w:rsidR="006404A3" w:rsidRDefault="006404A3" w:rsidP="00761C8E">
            <w:pPr>
              <w:spacing w:after="0"/>
              <w:ind w:right="1"/>
              <w:jc w:val="center"/>
            </w:pPr>
            <w:r>
              <w:rPr>
                <w:rFonts w:ascii="Arial" w:eastAsia="Arial" w:hAnsi="Arial"/>
                <w:b/>
                <w:sz w:val="24"/>
              </w:rPr>
              <w:t xml:space="preserve">87 </w:t>
            </w:r>
          </w:p>
        </w:tc>
        <w:tc>
          <w:tcPr>
            <w:tcW w:w="1167" w:type="dxa"/>
            <w:tcBorders>
              <w:top w:val="single" w:sz="4" w:space="0" w:color="000000"/>
              <w:left w:val="single" w:sz="4" w:space="0" w:color="000000"/>
              <w:bottom w:val="single" w:sz="4" w:space="0" w:color="000000"/>
              <w:right w:val="single" w:sz="4" w:space="0" w:color="000000"/>
            </w:tcBorders>
          </w:tcPr>
          <w:p w14:paraId="3276CFCD"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130EA94B" w14:textId="77777777" w:rsidR="006404A3" w:rsidRDefault="006404A3" w:rsidP="00761C8E">
            <w:pPr>
              <w:spacing w:after="0"/>
              <w:ind w:right="1"/>
              <w:jc w:val="center"/>
            </w:pPr>
            <w:r>
              <w:rPr>
                <w:rFonts w:ascii="Arial" w:eastAsia="Arial" w:hAnsi="Arial"/>
                <w:sz w:val="24"/>
              </w:rPr>
              <w:t xml:space="preserve">1,663 </w:t>
            </w:r>
          </w:p>
        </w:tc>
        <w:tc>
          <w:tcPr>
            <w:tcW w:w="1167" w:type="dxa"/>
            <w:tcBorders>
              <w:top w:val="single" w:sz="4" w:space="0" w:color="000000"/>
              <w:left w:val="single" w:sz="4" w:space="0" w:color="000000"/>
              <w:bottom w:val="single" w:sz="4" w:space="0" w:color="000000"/>
              <w:right w:val="single" w:sz="4" w:space="0" w:color="000000"/>
            </w:tcBorders>
          </w:tcPr>
          <w:p w14:paraId="3481501A" w14:textId="77777777" w:rsidR="006404A3" w:rsidRDefault="006404A3" w:rsidP="00761C8E">
            <w:pPr>
              <w:spacing w:after="0"/>
              <w:ind w:left="3"/>
              <w:jc w:val="center"/>
            </w:pPr>
            <w:r>
              <w:rPr>
                <w:rFonts w:ascii="Arial" w:eastAsia="Arial" w:hAnsi="Arial"/>
                <w:sz w:val="24"/>
              </w:rPr>
              <w:t xml:space="preserve">1,988 </w:t>
            </w:r>
          </w:p>
        </w:tc>
        <w:tc>
          <w:tcPr>
            <w:tcW w:w="1167" w:type="dxa"/>
            <w:tcBorders>
              <w:top w:val="single" w:sz="4" w:space="0" w:color="000000"/>
              <w:left w:val="single" w:sz="4" w:space="0" w:color="000000"/>
              <w:bottom w:val="single" w:sz="4" w:space="0" w:color="000000"/>
              <w:right w:val="single" w:sz="4" w:space="0" w:color="000000"/>
            </w:tcBorders>
          </w:tcPr>
          <w:p w14:paraId="5FEAD594" w14:textId="77777777" w:rsidR="006404A3" w:rsidRDefault="006404A3" w:rsidP="00761C8E">
            <w:pPr>
              <w:spacing w:after="0"/>
              <w:ind w:left="3"/>
              <w:jc w:val="center"/>
            </w:pPr>
            <w:r>
              <w:rPr>
                <w:rFonts w:ascii="Arial" w:eastAsia="Arial" w:hAnsi="Arial"/>
                <w:sz w:val="24"/>
              </w:rPr>
              <w:t xml:space="preserve">2,370 </w:t>
            </w:r>
          </w:p>
        </w:tc>
        <w:tc>
          <w:tcPr>
            <w:tcW w:w="1162" w:type="dxa"/>
            <w:tcBorders>
              <w:top w:val="single" w:sz="4" w:space="0" w:color="000000"/>
              <w:left w:val="single" w:sz="4" w:space="0" w:color="000000"/>
              <w:bottom w:val="single" w:sz="4" w:space="0" w:color="000000"/>
              <w:right w:val="single" w:sz="4" w:space="0" w:color="000000"/>
            </w:tcBorders>
          </w:tcPr>
          <w:p w14:paraId="4F106A54" w14:textId="77777777" w:rsidR="006404A3" w:rsidRDefault="006404A3" w:rsidP="00761C8E">
            <w:pPr>
              <w:spacing w:after="0"/>
              <w:ind w:left="8"/>
              <w:jc w:val="center"/>
            </w:pPr>
            <w:r>
              <w:rPr>
                <w:rFonts w:ascii="Arial" w:eastAsia="Arial" w:hAnsi="Arial"/>
                <w:sz w:val="24"/>
              </w:rPr>
              <w:t xml:space="preserve">2,634 </w:t>
            </w:r>
          </w:p>
        </w:tc>
        <w:tc>
          <w:tcPr>
            <w:tcW w:w="1095" w:type="dxa"/>
            <w:tcBorders>
              <w:top w:val="single" w:sz="4" w:space="0" w:color="000000"/>
              <w:left w:val="single" w:sz="4" w:space="0" w:color="000000"/>
              <w:bottom w:val="single" w:sz="4" w:space="0" w:color="000000"/>
              <w:right w:val="single" w:sz="4" w:space="0" w:color="000000"/>
            </w:tcBorders>
          </w:tcPr>
          <w:p w14:paraId="43CBF102" w14:textId="77777777" w:rsidR="006404A3" w:rsidRDefault="006404A3" w:rsidP="00761C8E">
            <w:pPr>
              <w:spacing w:after="0"/>
              <w:ind w:right="2"/>
              <w:jc w:val="center"/>
            </w:pPr>
            <w:r>
              <w:rPr>
                <w:rFonts w:ascii="Arial" w:eastAsia="Arial" w:hAnsi="Arial"/>
                <w:b/>
                <w:sz w:val="24"/>
              </w:rPr>
              <w:t xml:space="preserve">87 </w:t>
            </w:r>
          </w:p>
        </w:tc>
      </w:tr>
      <w:tr w:rsidR="006404A3" w14:paraId="675C917A" w14:textId="77777777" w:rsidTr="00761C8E">
        <w:trPr>
          <w:trHeight w:val="284"/>
        </w:trPr>
        <w:tc>
          <w:tcPr>
            <w:tcW w:w="1047" w:type="dxa"/>
            <w:tcBorders>
              <w:top w:val="single" w:sz="4" w:space="0" w:color="000000"/>
              <w:left w:val="single" w:sz="4" w:space="0" w:color="000000"/>
              <w:bottom w:val="single" w:sz="4" w:space="0" w:color="000000"/>
              <w:right w:val="single" w:sz="4" w:space="0" w:color="000000"/>
            </w:tcBorders>
          </w:tcPr>
          <w:p w14:paraId="7AD4934A" w14:textId="77777777" w:rsidR="006404A3" w:rsidRDefault="006404A3" w:rsidP="00761C8E">
            <w:pPr>
              <w:spacing w:after="0"/>
              <w:ind w:right="1"/>
              <w:jc w:val="center"/>
            </w:pPr>
            <w:r>
              <w:rPr>
                <w:rFonts w:ascii="Arial" w:eastAsia="Arial" w:hAnsi="Arial"/>
                <w:b/>
                <w:sz w:val="24"/>
              </w:rPr>
              <w:t xml:space="preserve">88 </w:t>
            </w:r>
          </w:p>
        </w:tc>
        <w:tc>
          <w:tcPr>
            <w:tcW w:w="1167" w:type="dxa"/>
            <w:tcBorders>
              <w:top w:val="single" w:sz="4" w:space="0" w:color="000000"/>
              <w:left w:val="single" w:sz="4" w:space="0" w:color="000000"/>
              <w:bottom w:val="single" w:sz="4" w:space="0" w:color="000000"/>
              <w:right w:val="single" w:sz="4" w:space="0" w:color="000000"/>
            </w:tcBorders>
          </w:tcPr>
          <w:p w14:paraId="48236BBB"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11E8BA6E" w14:textId="77777777" w:rsidR="006404A3" w:rsidRDefault="006404A3" w:rsidP="00761C8E">
            <w:pPr>
              <w:spacing w:after="0"/>
              <w:ind w:right="1"/>
              <w:jc w:val="center"/>
            </w:pPr>
            <w:r>
              <w:rPr>
                <w:rFonts w:ascii="Arial" w:eastAsia="Arial" w:hAnsi="Arial"/>
                <w:sz w:val="24"/>
              </w:rPr>
              <w:t xml:space="preserve">1,662 </w:t>
            </w:r>
          </w:p>
        </w:tc>
        <w:tc>
          <w:tcPr>
            <w:tcW w:w="1167" w:type="dxa"/>
            <w:tcBorders>
              <w:top w:val="single" w:sz="4" w:space="0" w:color="000000"/>
              <w:left w:val="single" w:sz="4" w:space="0" w:color="000000"/>
              <w:bottom w:val="single" w:sz="4" w:space="0" w:color="000000"/>
              <w:right w:val="single" w:sz="4" w:space="0" w:color="000000"/>
            </w:tcBorders>
          </w:tcPr>
          <w:p w14:paraId="2844CB1B" w14:textId="77777777" w:rsidR="006404A3" w:rsidRDefault="006404A3" w:rsidP="00761C8E">
            <w:pPr>
              <w:spacing w:after="0"/>
              <w:ind w:left="3"/>
              <w:jc w:val="center"/>
            </w:pPr>
            <w:r>
              <w:rPr>
                <w:rFonts w:ascii="Arial" w:eastAsia="Arial" w:hAnsi="Arial"/>
                <w:sz w:val="24"/>
              </w:rPr>
              <w:t xml:space="preserve">1,987 </w:t>
            </w:r>
          </w:p>
        </w:tc>
        <w:tc>
          <w:tcPr>
            <w:tcW w:w="1167" w:type="dxa"/>
            <w:tcBorders>
              <w:top w:val="single" w:sz="4" w:space="0" w:color="000000"/>
              <w:left w:val="single" w:sz="4" w:space="0" w:color="000000"/>
              <w:bottom w:val="single" w:sz="4" w:space="0" w:color="000000"/>
              <w:right w:val="single" w:sz="4" w:space="0" w:color="000000"/>
            </w:tcBorders>
          </w:tcPr>
          <w:p w14:paraId="723086AC" w14:textId="77777777" w:rsidR="006404A3" w:rsidRDefault="006404A3" w:rsidP="00761C8E">
            <w:pPr>
              <w:spacing w:after="0"/>
              <w:ind w:left="3"/>
              <w:jc w:val="center"/>
            </w:pPr>
            <w:r>
              <w:rPr>
                <w:rFonts w:ascii="Arial" w:eastAsia="Arial" w:hAnsi="Arial"/>
                <w:sz w:val="24"/>
              </w:rPr>
              <w:t xml:space="preserve">2,369 </w:t>
            </w:r>
          </w:p>
        </w:tc>
        <w:tc>
          <w:tcPr>
            <w:tcW w:w="1162" w:type="dxa"/>
            <w:tcBorders>
              <w:top w:val="single" w:sz="4" w:space="0" w:color="000000"/>
              <w:left w:val="single" w:sz="4" w:space="0" w:color="000000"/>
              <w:bottom w:val="single" w:sz="4" w:space="0" w:color="000000"/>
              <w:right w:val="single" w:sz="4" w:space="0" w:color="000000"/>
            </w:tcBorders>
          </w:tcPr>
          <w:p w14:paraId="4AAB79B5" w14:textId="77777777" w:rsidR="006404A3" w:rsidRDefault="006404A3" w:rsidP="00761C8E">
            <w:pPr>
              <w:spacing w:after="0"/>
              <w:ind w:left="8"/>
              <w:jc w:val="center"/>
            </w:pPr>
            <w:r>
              <w:rPr>
                <w:rFonts w:ascii="Arial" w:eastAsia="Arial" w:hAnsi="Arial"/>
                <w:sz w:val="24"/>
              </w:rPr>
              <w:t xml:space="preserve">2,633 </w:t>
            </w:r>
          </w:p>
        </w:tc>
        <w:tc>
          <w:tcPr>
            <w:tcW w:w="1095" w:type="dxa"/>
            <w:tcBorders>
              <w:top w:val="single" w:sz="4" w:space="0" w:color="000000"/>
              <w:left w:val="single" w:sz="4" w:space="0" w:color="000000"/>
              <w:bottom w:val="single" w:sz="4" w:space="0" w:color="000000"/>
              <w:right w:val="single" w:sz="4" w:space="0" w:color="000000"/>
            </w:tcBorders>
          </w:tcPr>
          <w:p w14:paraId="2F68ED18" w14:textId="77777777" w:rsidR="006404A3" w:rsidRDefault="006404A3" w:rsidP="00761C8E">
            <w:pPr>
              <w:spacing w:after="0"/>
              <w:ind w:right="2"/>
              <w:jc w:val="center"/>
            </w:pPr>
            <w:r>
              <w:rPr>
                <w:rFonts w:ascii="Arial" w:eastAsia="Arial" w:hAnsi="Arial"/>
                <w:b/>
                <w:sz w:val="24"/>
              </w:rPr>
              <w:t xml:space="preserve">88 </w:t>
            </w:r>
          </w:p>
        </w:tc>
      </w:tr>
      <w:tr w:rsidR="006404A3" w14:paraId="4DA78547"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6545D467" w14:textId="77777777" w:rsidR="006404A3" w:rsidRDefault="006404A3" w:rsidP="00761C8E">
            <w:pPr>
              <w:spacing w:after="0"/>
              <w:ind w:right="1"/>
              <w:jc w:val="center"/>
            </w:pPr>
            <w:r>
              <w:rPr>
                <w:rFonts w:ascii="Arial" w:eastAsia="Arial" w:hAnsi="Arial"/>
                <w:b/>
                <w:sz w:val="24"/>
              </w:rPr>
              <w:t xml:space="preserve">89 </w:t>
            </w:r>
          </w:p>
        </w:tc>
        <w:tc>
          <w:tcPr>
            <w:tcW w:w="1167" w:type="dxa"/>
            <w:tcBorders>
              <w:top w:val="single" w:sz="4" w:space="0" w:color="000000"/>
              <w:left w:val="single" w:sz="4" w:space="0" w:color="000000"/>
              <w:bottom w:val="single" w:sz="4" w:space="0" w:color="000000"/>
              <w:right w:val="single" w:sz="4" w:space="0" w:color="000000"/>
            </w:tcBorders>
          </w:tcPr>
          <w:p w14:paraId="42F26084"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676D6D69" w14:textId="77777777" w:rsidR="006404A3" w:rsidRDefault="006404A3" w:rsidP="00761C8E">
            <w:pPr>
              <w:spacing w:after="0"/>
              <w:ind w:right="1"/>
              <w:jc w:val="center"/>
            </w:pPr>
            <w:r>
              <w:rPr>
                <w:rFonts w:ascii="Arial" w:eastAsia="Arial" w:hAnsi="Arial"/>
                <w:sz w:val="24"/>
              </w:rPr>
              <w:t xml:space="preserve">1,662 </w:t>
            </w:r>
          </w:p>
        </w:tc>
        <w:tc>
          <w:tcPr>
            <w:tcW w:w="1167" w:type="dxa"/>
            <w:tcBorders>
              <w:top w:val="single" w:sz="4" w:space="0" w:color="000000"/>
              <w:left w:val="single" w:sz="4" w:space="0" w:color="000000"/>
              <w:bottom w:val="single" w:sz="4" w:space="0" w:color="000000"/>
              <w:right w:val="single" w:sz="4" w:space="0" w:color="000000"/>
            </w:tcBorders>
          </w:tcPr>
          <w:p w14:paraId="6C0B3D98" w14:textId="77777777" w:rsidR="006404A3" w:rsidRDefault="006404A3" w:rsidP="00761C8E">
            <w:pPr>
              <w:spacing w:after="0"/>
              <w:ind w:left="3"/>
              <w:jc w:val="center"/>
            </w:pPr>
            <w:r>
              <w:rPr>
                <w:rFonts w:ascii="Arial" w:eastAsia="Arial" w:hAnsi="Arial"/>
                <w:sz w:val="24"/>
              </w:rPr>
              <w:t xml:space="preserve">1,987 </w:t>
            </w:r>
          </w:p>
        </w:tc>
        <w:tc>
          <w:tcPr>
            <w:tcW w:w="1167" w:type="dxa"/>
            <w:tcBorders>
              <w:top w:val="single" w:sz="4" w:space="0" w:color="000000"/>
              <w:left w:val="single" w:sz="4" w:space="0" w:color="000000"/>
              <w:bottom w:val="single" w:sz="4" w:space="0" w:color="000000"/>
              <w:right w:val="single" w:sz="4" w:space="0" w:color="000000"/>
            </w:tcBorders>
          </w:tcPr>
          <w:p w14:paraId="0646D201" w14:textId="77777777" w:rsidR="006404A3" w:rsidRDefault="006404A3" w:rsidP="00761C8E">
            <w:pPr>
              <w:spacing w:after="0"/>
              <w:ind w:left="3"/>
              <w:jc w:val="center"/>
            </w:pPr>
            <w:r>
              <w:rPr>
                <w:rFonts w:ascii="Arial" w:eastAsia="Arial" w:hAnsi="Arial"/>
                <w:sz w:val="24"/>
              </w:rPr>
              <w:t xml:space="preserve">2,369 </w:t>
            </w:r>
          </w:p>
        </w:tc>
        <w:tc>
          <w:tcPr>
            <w:tcW w:w="1162" w:type="dxa"/>
            <w:tcBorders>
              <w:top w:val="single" w:sz="4" w:space="0" w:color="000000"/>
              <w:left w:val="single" w:sz="4" w:space="0" w:color="000000"/>
              <w:bottom w:val="single" w:sz="4" w:space="0" w:color="000000"/>
              <w:right w:val="single" w:sz="4" w:space="0" w:color="000000"/>
            </w:tcBorders>
          </w:tcPr>
          <w:p w14:paraId="65F3257C" w14:textId="77777777" w:rsidR="006404A3" w:rsidRDefault="006404A3" w:rsidP="00761C8E">
            <w:pPr>
              <w:spacing w:after="0"/>
              <w:ind w:left="8"/>
              <w:jc w:val="center"/>
            </w:pPr>
            <w:r>
              <w:rPr>
                <w:rFonts w:ascii="Arial" w:eastAsia="Arial" w:hAnsi="Arial"/>
                <w:sz w:val="24"/>
              </w:rPr>
              <w:t xml:space="preserve">2,632 </w:t>
            </w:r>
          </w:p>
        </w:tc>
        <w:tc>
          <w:tcPr>
            <w:tcW w:w="1095" w:type="dxa"/>
            <w:tcBorders>
              <w:top w:val="single" w:sz="4" w:space="0" w:color="000000"/>
              <w:left w:val="single" w:sz="4" w:space="0" w:color="000000"/>
              <w:bottom w:val="single" w:sz="4" w:space="0" w:color="000000"/>
              <w:right w:val="single" w:sz="4" w:space="0" w:color="000000"/>
            </w:tcBorders>
          </w:tcPr>
          <w:p w14:paraId="3BF1FDEF" w14:textId="77777777" w:rsidR="006404A3" w:rsidRDefault="006404A3" w:rsidP="00761C8E">
            <w:pPr>
              <w:spacing w:after="0"/>
              <w:ind w:right="2"/>
              <w:jc w:val="center"/>
            </w:pPr>
            <w:r>
              <w:rPr>
                <w:rFonts w:ascii="Arial" w:eastAsia="Arial" w:hAnsi="Arial"/>
                <w:b/>
                <w:sz w:val="24"/>
              </w:rPr>
              <w:t xml:space="preserve">89 </w:t>
            </w:r>
          </w:p>
        </w:tc>
      </w:tr>
      <w:tr w:rsidR="006404A3" w14:paraId="52C0095B"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2EB0CB43" w14:textId="77777777" w:rsidR="006404A3" w:rsidRDefault="006404A3" w:rsidP="00761C8E">
            <w:pPr>
              <w:spacing w:after="0"/>
              <w:ind w:right="1"/>
              <w:jc w:val="center"/>
            </w:pPr>
            <w:r>
              <w:rPr>
                <w:rFonts w:ascii="Arial" w:eastAsia="Arial" w:hAnsi="Arial"/>
                <w:b/>
                <w:sz w:val="24"/>
              </w:rPr>
              <w:t xml:space="preserve">90 </w:t>
            </w:r>
          </w:p>
        </w:tc>
        <w:tc>
          <w:tcPr>
            <w:tcW w:w="1167" w:type="dxa"/>
            <w:tcBorders>
              <w:top w:val="single" w:sz="4" w:space="0" w:color="000000"/>
              <w:left w:val="single" w:sz="4" w:space="0" w:color="000000"/>
              <w:bottom w:val="single" w:sz="4" w:space="0" w:color="000000"/>
              <w:right w:val="single" w:sz="4" w:space="0" w:color="000000"/>
            </w:tcBorders>
          </w:tcPr>
          <w:p w14:paraId="4F729458"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79B1C6FC" w14:textId="77777777" w:rsidR="006404A3" w:rsidRDefault="006404A3" w:rsidP="00761C8E">
            <w:pPr>
              <w:spacing w:after="0"/>
              <w:ind w:right="1"/>
              <w:jc w:val="center"/>
            </w:pPr>
            <w:r>
              <w:rPr>
                <w:rFonts w:ascii="Arial" w:eastAsia="Arial" w:hAnsi="Arial"/>
                <w:sz w:val="24"/>
              </w:rPr>
              <w:t xml:space="preserve">1,662 </w:t>
            </w:r>
          </w:p>
        </w:tc>
        <w:tc>
          <w:tcPr>
            <w:tcW w:w="1167" w:type="dxa"/>
            <w:tcBorders>
              <w:top w:val="single" w:sz="4" w:space="0" w:color="000000"/>
              <w:left w:val="single" w:sz="4" w:space="0" w:color="000000"/>
              <w:bottom w:val="single" w:sz="4" w:space="0" w:color="000000"/>
              <w:right w:val="single" w:sz="4" w:space="0" w:color="000000"/>
            </w:tcBorders>
          </w:tcPr>
          <w:p w14:paraId="342BBBA4" w14:textId="77777777" w:rsidR="006404A3" w:rsidRDefault="006404A3" w:rsidP="00761C8E">
            <w:pPr>
              <w:spacing w:after="0"/>
              <w:ind w:left="3"/>
              <w:jc w:val="center"/>
            </w:pPr>
            <w:r>
              <w:rPr>
                <w:rFonts w:ascii="Arial" w:eastAsia="Arial" w:hAnsi="Arial"/>
                <w:sz w:val="24"/>
              </w:rPr>
              <w:t xml:space="preserve">1,987 </w:t>
            </w:r>
          </w:p>
        </w:tc>
        <w:tc>
          <w:tcPr>
            <w:tcW w:w="1167" w:type="dxa"/>
            <w:tcBorders>
              <w:top w:val="single" w:sz="4" w:space="0" w:color="000000"/>
              <w:left w:val="single" w:sz="4" w:space="0" w:color="000000"/>
              <w:bottom w:val="single" w:sz="4" w:space="0" w:color="000000"/>
              <w:right w:val="single" w:sz="4" w:space="0" w:color="000000"/>
            </w:tcBorders>
          </w:tcPr>
          <w:p w14:paraId="0CCA536E" w14:textId="77777777" w:rsidR="006404A3" w:rsidRDefault="006404A3" w:rsidP="00761C8E">
            <w:pPr>
              <w:spacing w:after="0"/>
              <w:ind w:left="3"/>
              <w:jc w:val="center"/>
            </w:pPr>
            <w:r>
              <w:rPr>
                <w:rFonts w:ascii="Arial" w:eastAsia="Arial" w:hAnsi="Arial"/>
                <w:sz w:val="24"/>
              </w:rPr>
              <w:t xml:space="preserve">2,368 </w:t>
            </w:r>
          </w:p>
        </w:tc>
        <w:tc>
          <w:tcPr>
            <w:tcW w:w="1162" w:type="dxa"/>
            <w:tcBorders>
              <w:top w:val="single" w:sz="4" w:space="0" w:color="000000"/>
              <w:left w:val="single" w:sz="4" w:space="0" w:color="000000"/>
              <w:bottom w:val="single" w:sz="4" w:space="0" w:color="000000"/>
              <w:right w:val="single" w:sz="4" w:space="0" w:color="000000"/>
            </w:tcBorders>
          </w:tcPr>
          <w:p w14:paraId="48EF5610" w14:textId="77777777" w:rsidR="006404A3" w:rsidRDefault="006404A3" w:rsidP="00761C8E">
            <w:pPr>
              <w:spacing w:after="0"/>
              <w:ind w:left="8"/>
              <w:jc w:val="center"/>
            </w:pPr>
            <w:r>
              <w:rPr>
                <w:rFonts w:ascii="Arial" w:eastAsia="Arial" w:hAnsi="Arial"/>
                <w:sz w:val="24"/>
              </w:rPr>
              <w:t xml:space="preserve">2,632 </w:t>
            </w:r>
          </w:p>
        </w:tc>
        <w:tc>
          <w:tcPr>
            <w:tcW w:w="1095" w:type="dxa"/>
            <w:tcBorders>
              <w:top w:val="single" w:sz="4" w:space="0" w:color="000000"/>
              <w:left w:val="single" w:sz="4" w:space="0" w:color="000000"/>
              <w:bottom w:val="single" w:sz="4" w:space="0" w:color="000000"/>
              <w:right w:val="single" w:sz="4" w:space="0" w:color="000000"/>
            </w:tcBorders>
          </w:tcPr>
          <w:p w14:paraId="20C57902" w14:textId="77777777" w:rsidR="006404A3" w:rsidRDefault="006404A3" w:rsidP="00761C8E">
            <w:pPr>
              <w:spacing w:after="0"/>
              <w:ind w:right="2"/>
              <w:jc w:val="center"/>
            </w:pPr>
            <w:r>
              <w:rPr>
                <w:rFonts w:ascii="Arial" w:eastAsia="Arial" w:hAnsi="Arial"/>
                <w:b/>
                <w:sz w:val="24"/>
              </w:rPr>
              <w:t xml:space="preserve">90 </w:t>
            </w:r>
          </w:p>
        </w:tc>
      </w:tr>
      <w:tr w:rsidR="006404A3" w14:paraId="17CBCA0B"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2C33DAC6" w14:textId="77777777" w:rsidR="006404A3" w:rsidRDefault="006404A3" w:rsidP="00761C8E">
            <w:pPr>
              <w:spacing w:after="0"/>
              <w:ind w:right="1"/>
              <w:jc w:val="center"/>
            </w:pPr>
            <w:r>
              <w:rPr>
                <w:rFonts w:ascii="Arial" w:eastAsia="Arial" w:hAnsi="Arial"/>
                <w:b/>
                <w:sz w:val="24"/>
              </w:rPr>
              <w:t xml:space="preserve">91 </w:t>
            </w:r>
          </w:p>
        </w:tc>
        <w:tc>
          <w:tcPr>
            <w:tcW w:w="1167" w:type="dxa"/>
            <w:tcBorders>
              <w:top w:val="single" w:sz="4" w:space="0" w:color="000000"/>
              <w:left w:val="single" w:sz="4" w:space="0" w:color="000000"/>
              <w:bottom w:val="single" w:sz="4" w:space="0" w:color="000000"/>
              <w:right w:val="single" w:sz="4" w:space="0" w:color="000000"/>
            </w:tcBorders>
          </w:tcPr>
          <w:p w14:paraId="5C5CBB4A"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6C89EC28" w14:textId="77777777" w:rsidR="006404A3" w:rsidRDefault="006404A3" w:rsidP="00761C8E">
            <w:pPr>
              <w:spacing w:after="0"/>
              <w:ind w:right="1"/>
              <w:jc w:val="center"/>
            </w:pPr>
            <w:r>
              <w:rPr>
                <w:rFonts w:ascii="Arial" w:eastAsia="Arial" w:hAnsi="Arial"/>
                <w:sz w:val="24"/>
              </w:rPr>
              <w:t xml:space="preserve">1,662 </w:t>
            </w:r>
          </w:p>
        </w:tc>
        <w:tc>
          <w:tcPr>
            <w:tcW w:w="1167" w:type="dxa"/>
            <w:tcBorders>
              <w:top w:val="single" w:sz="4" w:space="0" w:color="000000"/>
              <w:left w:val="single" w:sz="4" w:space="0" w:color="000000"/>
              <w:bottom w:val="single" w:sz="4" w:space="0" w:color="000000"/>
              <w:right w:val="single" w:sz="4" w:space="0" w:color="000000"/>
            </w:tcBorders>
          </w:tcPr>
          <w:p w14:paraId="0235B86A" w14:textId="77777777" w:rsidR="006404A3" w:rsidRDefault="006404A3" w:rsidP="00761C8E">
            <w:pPr>
              <w:spacing w:after="0"/>
              <w:ind w:left="3"/>
              <w:jc w:val="center"/>
            </w:pPr>
            <w:r>
              <w:rPr>
                <w:rFonts w:ascii="Arial" w:eastAsia="Arial" w:hAnsi="Arial"/>
                <w:sz w:val="24"/>
              </w:rPr>
              <w:t xml:space="preserve">1,986 </w:t>
            </w:r>
          </w:p>
        </w:tc>
        <w:tc>
          <w:tcPr>
            <w:tcW w:w="1167" w:type="dxa"/>
            <w:tcBorders>
              <w:top w:val="single" w:sz="4" w:space="0" w:color="000000"/>
              <w:left w:val="single" w:sz="4" w:space="0" w:color="000000"/>
              <w:bottom w:val="single" w:sz="4" w:space="0" w:color="000000"/>
              <w:right w:val="single" w:sz="4" w:space="0" w:color="000000"/>
            </w:tcBorders>
          </w:tcPr>
          <w:p w14:paraId="61F073FA" w14:textId="77777777" w:rsidR="006404A3" w:rsidRDefault="006404A3" w:rsidP="00761C8E">
            <w:pPr>
              <w:spacing w:after="0"/>
              <w:ind w:left="3"/>
              <w:jc w:val="center"/>
            </w:pPr>
            <w:r>
              <w:rPr>
                <w:rFonts w:ascii="Arial" w:eastAsia="Arial" w:hAnsi="Arial"/>
                <w:sz w:val="24"/>
              </w:rPr>
              <w:t xml:space="preserve">2,368 </w:t>
            </w:r>
          </w:p>
        </w:tc>
        <w:tc>
          <w:tcPr>
            <w:tcW w:w="1162" w:type="dxa"/>
            <w:tcBorders>
              <w:top w:val="single" w:sz="4" w:space="0" w:color="000000"/>
              <w:left w:val="single" w:sz="4" w:space="0" w:color="000000"/>
              <w:bottom w:val="single" w:sz="4" w:space="0" w:color="000000"/>
              <w:right w:val="single" w:sz="4" w:space="0" w:color="000000"/>
            </w:tcBorders>
          </w:tcPr>
          <w:p w14:paraId="609E23E0" w14:textId="77777777" w:rsidR="006404A3" w:rsidRDefault="006404A3" w:rsidP="00761C8E">
            <w:pPr>
              <w:spacing w:after="0"/>
              <w:ind w:left="8"/>
              <w:jc w:val="center"/>
            </w:pPr>
            <w:r>
              <w:rPr>
                <w:rFonts w:ascii="Arial" w:eastAsia="Arial" w:hAnsi="Arial"/>
                <w:sz w:val="24"/>
              </w:rPr>
              <w:t xml:space="preserve">2,631 </w:t>
            </w:r>
          </w:p>
        </w:tc>
        <w:tc>
          <w:tcPr>
            <w:tcW w:w="1095" w:type="dxa"/>
            <w:tcBorders>
              <w:top w:val="single" w:sz="4" w:space="0" w:color="000000"/>
              <w:left w:val="single" w:sz="4" w:space="0" w:color="000000"/>
              <w:bottom w:val="single" w:sz="4" w:space="0" w:color="000000"/>
              <w:right w:val="single" w:sz="4" w:space="0" w:color="000000"/>
            </w:tcBorders>
          </w:tcPr>
          <w:p w14:paraId="2DD321FE" w14:textId="77777777" w:rsidR="006404A3" w:rsidRDefault="006404A3" w:rsidP="00761C8E">
            <w:pPr>
              <w:spacing w:after="0"/>
              <w:ind w:right="2"/>
              <w:jc w:val="center"/>
            </w:pPr>
            <w:r>
              <w:rPr>
                <w:rFonts w:ascii="Arial" w:eastAsia="Arial" w:hAnsi="Arial"/>
                <w:b/>
                <w:sz w:val="24"/>
              </w:rPr>
              <w:t xml:space="preserve">91 </w:t>
            </w:r>
          </w:p>
        </w:tc>
      </w:tr>
      <w:tr w:rsidR="006404A3" w14:paraId="26776834"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0012C764" w14:textId="77777777" w:rsidR="006404A3" w:rsidRDefault="006404A3" w:rsidP="00761C8E">
            <w:pPr>
              <w:spacing w:after="0"/>
              <w:ind w:right="1"/>
              <w:jc w:val="center"/>
            </w:pPr>
            <w:r>
              <w:rPr>
                <w:rFonts w:ascii="Arial" w:eastAsia="Arial" w:hAnsi="Arial"/>
                <w:b/>
                <w:sz w:val="24"/>
              </w:rPr>
              <w:t xml:space="preserve">92 </w:t>
            </w:r>
          </w:p>
        </w:tc>
        <w:tc>
          <w:tcPr>
            <w:tcW w:w="1167" w:type="dxa"/>
            <w:tcBorders>
              <w:top w:val="single" w:sz="4" w:space="0" w:color="000000"/>
              <w:left w:val="single" w:sz="4" w:space="0" w:color="000000"/>
              <w:bottom w:val="single" w:sz="4" w:space="0" w:color="000000"/>
              <w:right w:val="single" w:sz="4" w:space="0" w:color="000000"/>
            </w:tcBorders>
          </w:tcPr>
          <w:p w14:paraId="6B77EE10"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72F4D87E" w14:textId="77777777" w:rsidR="006404A3" w:rsidRDefault="006404A3" w:rsidP="00761C8E">
            <w:pPr>
              <w:spacing w:after="0"/>
              <w:ind w:right="1"/>
              <w:jc w:val="center"/>
            </w:pPr>
            <w:r>
              <w:rPr>
                <w:rFonts w:ascii="Arial" w:eastAsia="Arial" w:hAnsi="Arial"/>
                <w:sz w:val="24"/>
              </w:rPr>
              <w:t xml:space="preserve">1,662 </w:t>
            </w:r>
          </w:p>
        </w:tc>
        <w:tc>
          <w:tcPr>
            <w:tcW w:w="1167" w:type="dxa"/>
            <w:tcBorders>
              <w:top w:val="single" w:sz="4" w:space="0" w:color="000000"/>
              <w:left w:val="single" w:sz="4" w:space="0" w:color="000000"/>
              <w:bottom w:val="single" w:sz="4" w:space="0" w:color="000000"/>
              <w:right w:val="single" w:sz="4" w:space="0" w:color="000000"/>
            </w:tcBorders>
          </w:tcPr>
          <w:p w14:paraId="36224AFE" w14:textId="77777777" w:rsidR="006404A3" w:rsidRDefault="006404A3" w:rsidP="00761C8E">
            <w:pPr>
              <w:spacing w:after="0"/>
              <w:ind w:left="3"/>
              <w:jc w:val="center"/>
            </w:pPr>
            <w:r>
              <w:rPr>
                <w:rFonts w:ascii="Arial" w:eastAsia="Arial" w:hAnsi="Arial"/>
                <w:sz w:val="24"/>
              </w:rPr>
              <w:t xml:space="preserve">1,986 </w:t>
            </w:r>
          </w:p>
        </w:tc>
        <w:tc>
          <w:tcPr>
            <w:tcW w:w="1167" w:type="dxa"/>
            <w:tcBorders>
              <w:top w:val="single" w:sz="4" w:space="0" w:color="000000"/>
              <w:left w:val="single" w:sz="4" w:space="0" w:color="000000"/>
              <w:bottom w:val="single" w:sz="4" w:space="0" w:color="000000"/>
              <w:right w:val="single" w:sz="4" w:space="0" w:color="000000"/>
            </w:tcBorders>
          </w:tcPr>
          <w:p w14:paraId="5CA3B76E" w14:textId="77777777" w:rsidR="006404A3" w:rsidRDefault="006404A3" w:rsidP="00761C8E">
            <w:pPr>
              <w:spacing w:after="0"/>
              <w:ind w:left="3"/>
              <w:jc w:val="center"/>
            </w:pPr>
            <w:r>
              <w:rPr>
                <w:rFonts w:ascii="Arial" w:eastAsia="Arial" w:hAnsi="Arial"/>
                <w:sz w:val="24"/>
              </w:rPr>
              <w:t xml:space="preserve">2,368 </w:t>
            </w:r>
          </w:p>
        </w:tc>
        <w:tc>
          <w:tcPr>
            <w:tcW w:w="1162" w:type="dxa"/>
            <w:tcBorders>
              <w:top w:val="single" w:sz="4" w:space="0" w:color="000000"/>
              <w:left w:val="single" w:sz="4" w:space="0" w:color="000000"/>
              <w:bottom w:val="single" w:sz="4" w:space="0" w:color="000000"/>
              <w:right w:val="single" w:sz="4" w:space="0" w:color="000000"/>
            </w:tcBorders>
          </w:tcPr>
          <w:p w14:paraId="0FC0E9E7" w14:textId="77777777" w:rsidR="006404A3" w:rsidRDefault="006404A3" w:rsidP="00761C8E">
            <w:pPr>
              <w:spacing w:after="0"/>
              <w:ind w:left="8"/>
              <w:jc w:val="center"/>
            </w:pPr>
            <w:r>
              <w:rPr>
                <w:rFonts w:ascii="Arial" w:eastAsia="Arial" w:hAnsi="Arial"/>
                <w:sz w:val="24"/>
              </w:rPr>
              <w:t xml:space="preserve">2,630 </w:t>
            </w:r>
          </w:p>
        </w:tc>
        <w:tc>
          <w:tcPr>
            <w:tcW w:w="1095" w:type="dxa"/>
            <w:tcBorders>
              <w:top w:val="single" w:sz="4" w:space="0" w:color="000000"/>
              <w:left w:val="single" w:sz="4" w:space="0" w:color="000000"/>
              <w:bottom w:val="single" w:sz="4" w:space="0" w:color="000000"/>
              <w:right w:val="single" w:sz="4" w:space="0" w:color="000000"/>
            </w:tcBorders>
          </w:tcPr>
          <w:p w14:paraId="76DA0ED1" w14:textId="77777777" w:rsidR="006404A3" w:rsidRDefault="006404A3" w:rsidP="00761C8E">
            <w:pPr>
              <w:spacing w:after="0"/>
              <w:ind w:right="2"/>
              <w:jc w:val="center"/>
            </w:pPr>
            <w:r>
              <w:rPr>
                <w:rFonts w:ascii="Arial" w:eastAsia="Arial" w:hAnsi="Arial"/>
                <w:b/>
                <w:sz w:val="24"/>
              </w:rPr>
              <w:t xml:space="preserve">92 </w:t>
            </w:r>
          </w:p>
        </w:tc>
      </w:tr>
      <w:tr w:rsidR="006404A3" w14:paraId="3075D659"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4DE56B88" w14:textId="77777777" w:rsidR="006404A3" w:rsidRDefault="006404A3" w:rsidP="00761C8E">
            <w:pPr>
              <w:spacing w:after="0"/>
              <w:ind w:right="1"/>
              <w:jc w:val="center"/>
            </w:pPr>
            <w:r>
              <w:rPr>
                <w:rFonts w:ascii="Arial" w:eastAsia="Arial" w:hAnsi="Arial"/>
                <w:b/>
                <w:sz w:val="24"/>
              </w:rPr>
              <w:t xml:space="preserve">93 </w:t>
            </w:r>
          </w:p>
        </w:tc>
        <w:tc>
          <w:tcPr>
            <w:tcW w:w="1167" w:type="dxa"/>
            <w:tcBorders>
              <w:top w:val="single" w:sz="4" w:space="0" w:color="000000"/>
              <w:left w:val="single" w:sz="4" w:space="0" w:color="000000"/>
              <w:bottom w:val="single" w:sz="4" w:space="0" w:color="000000"/>
              <w:right w:val="single" w:sz="4" w:space="0" w:color="000000"/>
            </w:tcBorders>
          </w:tcPr>
          <w:p w14:paraId="755B15AC"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425B5C73" w14:textId="77777777" w:rsidR="006404A3" w:rsidRDefault="006404A3" w:rsidP="00761C8E">
            <w:pPr>
              <w:spacing w:after="0"/>
              <w:ind w:right="1"/>
              <w:jc w:val="center"/>
            </w:pPr>
            <w:r>
              <w:rPr>
                <w:rFonts w:ascii="Arial" w:eastAsia="Arial" w:hAnsi="Arial"/>
                <w:sz w:val="24"/>
              </w:rPr>
              <w:t xml:space="preserve">1,661 </w:t>
            </w:r>
          </w:p>
        </w:tc>
        <w:tc>
          <w:tcPr>
            <w:tcW w:w="1167" w:type="dxa"/>
            <w:tcBorders>
              <w:top w:val="single" w:sz="4" w:space="0" w:color="000000"/>
              <w:left w:val="single" w:sz="4" w:space="0" w:color="000000"/>
              <w:bottom w:val="single" w:sz="4" w:space="0" w:color="000000"/>
              <w:right w:val="single" w:sz="4" w:space="0" w:color="000000"/>
            </w:tcBorders>
          </w:tcPr>
          <w:p w14:paraId="45F67015" w14:textId="77777777" w:rsidR="006404A3" w:rsidRDefault="006404A3" w:rsidP="00761C8E">
            <w:pPr>
              <w:spacing w:after="0"/>
              <w:ind w:left="3"/>
              <w:jc w:val="center"/>
            </w:pPr>
            <w:r>
              <w:rPr>
                <w:rFonts w:ascii="Arial" w:eastAsia="Arial" w:hAnsi="Arial"/>
                <w:sz w:val="24"/>
              </w:rPr>
              <w:t xml:space="preserve">1,986 </w:t>
            </w:r>
          </w:p>
        </w:tc>
        <w:tc>
          <w:tcPr>
            <w:tcW w:w="1167" w:type="dxa"/>
            <w:tcBorders>
              <w:top w:val="single" w:sz="4" w:space="0" w:color="000000"/>
              <w:left w:val="single" w:sz="4" w:space="0" w:color="000000"/>
              <w:bottom w:val="single" w:sz="4" w:space="0" w:color="000000"/>
              <w:right w:val="single" w:sz="4" w:space="0" w:color="000000"/>
            </w:tcBorders>
          </w:tcPr>
          <w:p w14:paraId="1A36BA56" w14:textId="77777777" w:rsidR="006404A3" w:rsidRDefault="006404A3" w:rsidP="00761C8E">
            <w:pPr>
              <w:spacing w:after="0"/>
              <w:ind w:left="3"/>
              <w:jc w:val="center"/>
            </w:pPr>
            <w:r>
              <w:rPr>
                <w:rFonts w:ascii="Arial" w:eastAsia="Arial" w:hAnsi="Arial"/>
                <w:sz w:val="24"/>
              </w:rPr>
              <w:t xml:space="preserve">2,367 </w:t>
            </w:r>
          </w:p>
        </w:tc>
        <w:tc>
          <w:tcPr>
            <w:tcW w:w="1162" w:type="dxa"/>
            <w:tcBorders>
              <w:top w:val="single" w:sz="4" w:space="0" w:color="000000"/>
              <w:left w:val="single" w:sz="4" w:space="0" w:color="000000"/>
              <w:bottom w:val="single" w:sz="4" w:space="0" w:color="000000"/>
              <w:right w:val="single" w:sz="4" w:space="0" w:color="000000"/>
            </w:tcBorders>
          </w:tcPr>
          <w:p w14:paraId="40972D83" w14:textId="77777777" w:rsidR="006404A3" w:rsidRDefault="006404A3" w:rsidP="00761C8E">
            <w:pPr>
              <w:spacing w:after="0"/>
              <w:ind w:left="8"/>
              <w:jc w:val="center"/>
            </w:pPr>
            <w:r>
              <w:rPr>
                <w:rFonts w:ascii="Arial" w:eastAsia="Arial" w:hAnsi="Arial"/>
                <w:sz w:val="24"/>
              </w:rPr>
              <w:t xml:space="preserve">2,630 </w:t>
            </w:r>
          </w:p>
        </w:tc>
        <w:tc>
          <w:tcPr>
            <w:tcW w:w="1095" w:type="dxa"/>
            <w:tcBorders>
              <w:top w:val="single" w:sz="4" w:space="0" w:color="000000"/>
              <w:left w:val="single" w:sz="4" w:space="0" w:color="000000"/>
              <w:bottom w:val="single" w:sz="4" w:space="0" w:color="000000"/>
              <w:right w:val="single" w:sz="4" w:space="0" w:color="000000"/>
            </w:tcBorders>
          </w:tcPr>
          <w:p w14:paraId="02B9E43E" w14:textId="77777777" w:rsidR="006404A3" w:rsidRDefault="006404A3" w:rsidP="00761C8E">
            <w:pPr>
              <w:spacing w:after="0"/>
              <w:ind w:right="2"/>
              <w:jc w:val="center"/>
            </w:pPr>
            <w:r>
              <w:rPr>
                <w:rFonts w:ascii="Arial" w:eastAsia="Arial" w:hAnsi="Arial"/>
                <w:b/>
                <w:sz w:val="24"/>
              </w:rPr>
              <w:t xml:space="preserve">93 </w:t>
            </w:r>
          </w:p>
        </w:tc>
      </w:tr>
      <w:tr w:rsidR="006404A3" w14:paraId="7242561D"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33ACD42D" w14:textId="77777777" w:rsidR="006404A3" w:rsidRDefault="006404A3" w:rsidP="00761C8E">
            <w:pPr>
              <w:spacing w:after="0"/>
              <w:ind w:right="1"/>
              <w:jc w:val="center"/>
            </w:pPr>
            <w:r>
              <w:rPr>
                <w:rFonts w:ascii="Arial" w:eastAsia="Arial" w:hAnsi="Arial"/>
                <w:b/>
                <w:sz w:val="24"/>
              </w:rPr>
              <w:t xml:space="preserve">94 </w:t>
            </w:r>
          </w:p>
        </w:tc>
        <w:tc>
          <w:tcPr>
            <w:tcW w:w="1167" w:type="dxa"/>
            <w:tcBorders>
              <w:top w:val="single" w:sz="4" w:space="0" w:color="000000"/>
              <w:left w:val="single" w:sz="4" w:space="0" w:color="000000"/>
              <w:bottom w:val="single" w:sz="4" w:space="0" w:color="000000"/>
              <w:right w:val="single" w:sz="4" w:space="0" w:color="000000"/>
            </w:tcBorders>
          </w:tcPr>
          <w:p w14:paraId="0854838A"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2D46F9A9" w14:textId="77777777" w:rsidR="006404A3" w:rsidRDefault="006404A3" w:rsidP="00761C8E">
            <w:pPr>
              <w:spacing w:after="0"/>
              <w:ind w:right="1"/>
              <w:jc w:val="center"/>
            </w:pPr>
            <w:r>
              <w:rPr>
                <w:rFonts w:ascii="Arial" w:eastAsia="Arial" w:hAnsi="Arial"/>
                <w:sz w:val="24"/>
              </w:rPr>
              <w:t xml:space="preserve">1,661 </w:t>
            </w:r>
          </w:p>
        </w:tc>
        <w:tc>
          <w:tcPr>
            <w:tcW w:w="1167" w:type="dxa"/>
            <w:tcBorders>
              <w:top w:val="single" w:sz="4" w:space="0" w:color="000000"/>
              <w:left w:val="single" w:sz="4" w:space="0" w:color="000000"/>
              <w:bottom w:val="single" w:sz="4" w:space="0" w:color="000000"/>
              <w:right w:val="single" w:sz="4" w:space="0" w:color="000000"/>
            </w:tcBorders>
          </w:tcPr>
          <w:p w14:paraId="16E48889" w14:textId="77777777" w:rsidR="006404A3" w:rsidRDefault="006404A3" w:rsidP="00761C8E">
            <w:pPr>
              <w:spacing w:after="0"/>
              <w:ind w:left="3"/>
              <w:jc w:val="center"/>
            </w:pPr>
            <w:r>
              <w:rPr>
                <w:rFonts w:ascii="Arial" w:eastAsia="Arial" w:hAnsi="Arial"/>
                <w:sz w:val="24"/>
              </w:rPr>
              <w:t xml:space="preserve">1,986 </w:t>
            </w:r>
          </w:p>
        </w:tc>
        <w:tc>
          <w:tcPr>
            <w:tcW w:w="1167" w:type="dxa"/>
            <w:tcBorders>
              <w:top w:val="single" w:sz="4" w:space="0" w:color="000000"/>
              <w:left w:val="single" w:sz="4" w:space="0" w:color="000000"/>
              <w:bottom w:val="single" w:sz="4" w:space="0" w:color="000000"/>
              <w:right w:val="single" w:sz="4" w:space="0" w:color="000000"/>
            </w:tcBorders>
          </w:tcPr>
          <w:p w14:paraId="5856B5D4" w14:textId="77777777" w:rsidR="006404A3" w:rsidRDefault="006404A3" w:rsidP="00761C8E">
            <w:pPr>
              <w:spacing w:after="0"/>
              <w:ind w:left="3"/>
              <w:jc w:val="center"/>
            </w:pPr>
            <w:r>
              <w:rPr>
                <w:rFonts w:ascii="Arial" w:eastAsia="Arial" w:hAnsi="Arial"/>
                <w:sz w:val="24"/>
              </w:rPr>
              <w:t xml:space="preserve">2,367 </w:t>
            </w:r>
          </w:p>
        </w:tc>
        <w:tc>
          <w:tcPr>
            <w:tcW w:w="1162" w:type="dxa"/>
            <w:tcBorders>
              <w:top w:val="single" w:sz="4" w:space="0" w:color="000000"/>
              <w:left w:val="single" w:sz="4" w:space="0" w:color="000000"/>
              <w:bottom w:val="single" w:sz="4" w:space="0" w:color="000000"/>
              <w:right w:val="single" w:sz="4" w:space="0" w:color="000000"/>
            </w:tcBorders>
          </w:tcPr>
          <w:p w14:paraId="118A597D" w14:textId="77777777" w:rsidR="006404A3" w:rsidRDefault="006404A3" w:rsidP="00761C8E">
            <w:pPr>
              <w:spacing w:after="0"/>
              <w:ind w:left="8"/>
              <w:jc w:val="center"/>
            </w:pPr>
            <w:r>
              <w:rPr>
                <w:rFonts w:ascii="Arial" w:eastAsia="Arial" w:hAnsi="Arial"/>
                <w:sz w:val="24"/>
              </w:rPr>
              <w:t xml:space="preserve">2,629 </w:t>
            </w:r>
          </w:p>
        </w:tc>
        <w:tc>
          <w:tcPr>
            <w:tcW w:w="1095" w:type="dxa"/>
            <w:tcBorders>
              <w:top w:val="single" w:sz="4" w:space="0" w:color="000000"/>
              <w:left w:val="single" w:sz="4" w:space="0" w:color="000000"/>
              <w:bottom w:val="single" w:sz="4" w:space="0" w:color="000000"/>
              <w:right w:val="single" w:sz="4" w:space="0" w:color="000000"/>
            </w:tcBorders>
          </w:tcPr>
          <w:p w14:paraId="0397D13A" w14:textId="77777777" w:rsidR="006404A3" w:rsidRDefault="006404A3" w:rsidP="00761C8E">
            <w:pPr>
              <w:spacing w:after="0"/>
              <w:ind w:right="2"/>
              <w:jc w:val="center"/>
            </w:pPr>
            <w:r>
              <w:rPr>
                <w:rFonts w:ascii="Arial" w:eastAsia="Arial" w:hAnsi="Arial"/>
                <w:b/>
                <w:sz w:val="24"/>
              </w:rPr>
              <w:t xml:space="preserve">94 </w:t>
            </w:r>
          </w:p>
        </w:tc>
      </w:tr>
      <w:tr w:rsidR="006404A3" w14:paraId="2470929C"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75EE91A4" w14:textId="77777777" w:rsidR="006404A3" w:rsidRDefault="006404A3" w:rsidP="00761C8E">
            <w:pPr>
              <w:spacing w:after="0"/>
              <w:ind w:right="1"/>
              <w:jc w:val="center"/>
            </w:pPr>
            <w:r>
              <w:rPr>
                <w:rFonts w:ascii="Arial" w:eastAsia="Arial" w:hAnsi="Arial"/>
                <w:b/>
                <w:sz w:val="24"/>
              </w:rPr>
              <w:t xml:space="preserve">95 </w:t>
            </w:r>
          </w:p>
        </w:tc>
        <w:tc>
          <w:tcPr>
            <w:tcW w:w="1167" w:type="dxa"/>
            <w:tcBorders>
              <w:top w:val="single" w:sz="4" w:space="0" w:color="000000"/>
              <w:left w:val="single" w:sz="4" w:space="0" w:color="000000"/>
              <w:bottom w:val="single" w:sz="4" w:space="0" w:color="000000"/>
              <w:right w:val="single" w:sz="4" w:space="0" w:color="000000"/>
            </w:tcBorders>
          </w:tcPr>
          <w:p w14:paraId="5C562B33" w14:textId="77777777" w:rsidR="006404A3" w:rsidRDefault="006404A3" w:rsidP="00761C8E">
            <w:pPr>
              <w:spacing w:after="0"/>
              <w:ind w:left="3"/>
              <w:jc w:val="center"/>
            </w:pPr>
            <w:r>
              <w:rPr>
                <w:rFonts w:ascii="Arial" w:eastAsia="Arial" w:hAnsi="Arial"/>
                <w:sz w:val="24"/>
              </w:rPr>
              <w:t xml:space="preserve">1,291 </w:t>
            </w:r>
          </w:p>
        </w:tc>
        <w:tc>
          <w:tcPr>
            <w:tcW w:w="1162" w:type="dxa"/>
            <w:tcBorders>
              <w:top w:val="single" w:sz="4" w:space="0" w:color="000000"/>
              <w:left w:val="single" w:sz="4" w:space="0" w:color="000000"/>
              <w:bottom w:val="single" w:sz="4" w:space="0" w:color="000000"/>
              <w:right w:val="single" w:sz="4" w:space="0" w:color="000000"/>
            </w:tcBorders>
          </w:tcPr>
          <w:p w14:paraId="70C42FA5" w14:textId="77777777" w:rsidR="006404A3" w:rsidRDefault="006404A3" w:rsidP="00761C8E">
            <w:pPr>
              <w:spacing w:after="0"/>
              <w:ind w:right="1"/>
              <w:jc w:val="center"/>
            </w:pPr>
            <w:r>
              <w:rPr>
                <w:rFonts w:ascii="Arial" w:eastAsia="Arial" w:hAnsi="Arial"/>
                <w:sz w:val="24"/>
              </w:rPr>
              <w:t xml:space="preserve">1,661 </w:t>
            </w:r>
          </w:p>
        </w:tc>
        <w:tc>
          <w:tcPr>
            <w:tcW w:w="1167" w:type="dxa"/>
            <w:tcBorders>
              <w:top w:val="single" w:sz="4" w:space="0" w:color="000000"/>
              <w:left w:val="single" w:sz="4" w:space="0" w:color="000000"/>
              <w:bottom w:val="single" w:sz="4" w:space="0" w:color="000000"/>
              <w:right w:val="single" w:sz="4" w:space="0" w:color="000000"/>
            </w:tcBorders>
          </w:tcPr>
          <w:p w14:paraId="3164D144" w14:textId="77777777" w:rsidR="006404A3" w:rsidRDefault="006404A3" w:rsidP="00761C8E">
            <w:pPr>
              <w:spacing w:after="0"/>
              <w:ind w:left="3"/>
              <w:jc w:val="center"/>
            </w:pPr>
            <w:r>
              <w:rPr>
                <w:rFonts w:ascii="Arial" w:eastAsia="Arial" w:hAnsi="Arial"/>
                <w:sz w:val="24"/>
              </w:rPr>
              <w:t xml:space="preserve">1,985 </w:t>
            </w:r>
          </w:p>
        </w:tc>
        <w:tc>
          <w:tcPr>
            <w:tcW w:w="1167" w:type="dxa"/>
            <w:tcBorders>
              <w:top w:val="single" w:sz="4" w:space="0" w:color="000000"/>
              <w:left w:val="single" w:sz="4" w:space="0" w:color="000000"/>
              <w:bottom w:val="single" w:sz="4" w:space="0" w:color="000000"/>
              <w:right w:val="single" w:sz="4" w:space="0" w:color="000000"/>
            </w:tcBorders>
          </w:tcPr>
          <w:p w14:paraId="03BCEF27" w14:textId="77777777" w:rsidR="006404A3" w:rsidRDefault="006404A3" w:rsidP="00761C8E">
            <w:pPr>
              <w:spacing w:after="0"/>
              <w:ind w:left="3"/>
              <w:jc w:val="center"/>
            </w:pPr>
            <w:r>
              <w:rPr>
                <w:rFonts w:ascii="Arial" w:eastAsia="Arial" w:hAnsi="Arial"/>
                <w:sz w:val="24"/>
              </w:rPr>
              <w:t xml:space="preserve">2,366 </w:t>
            </w:r>
          </w:p>
        </w:tc>
        <w:tc>
          <w:tcPr>
            <w:tcW w:w="1162" w:type="dxa"/>
            <w:tcBorders>
              <w:top w:val="single" w:sz="4" w:space="0" w:color="000000"/>
              <w:left w:val="single" w:sz="4" w:space="0" w:color="000000"/>
              <w:bottom w:val="single" w:sz="4" w:space="0" w:color="000000"/>
              <w:right w:val="single" w:sz="4" w:space="0" w:color="000000"/>
            </w:tcBorders>
          </w:tcPr>
          <w:p w14:paraId="022F6FA8" w14:textId="77777777" w:rsidR="006404A3" w:rsidRDefault="006404A3" w:rsidP="00761C8E">
            <w:pPr>
              <w:spacing w:after="0"/>
              <w:ind w:left="8"/>
              <w:jc w:val="center"/>
            </w:pPr>
            <w:r>
              <w:rPr>
                <w:rFonts w:ascii="Arial" w:eastAsia="Arial" w:hAnsi="Arial"/>
                <w:sz w:val="24"/>
              </w:rPr>
              <w:t xml:space="preserve">2,629 </w:t>
            </w:r>
          </w:p>
        </w:tc>
        <w:tc>
          <w:tcPr>
            <w:tcW w:w="1095" w:type="dxa"/>
            <w:tcBorders>
              <w:top w:val="single" w:sz="4" w:space="0" w:color="000000"/>
              <w:left w:val="single" w:sz="4" w:space="0" w:color="000000"/>
              <w:bottom w:val="single" w:sz="4" w:space="0" w:color="000000"/>
              <w:right w:val="single" w:sz="4" w:space="0" w:color="000000"/>
            </w:tcBorders>
          </w:tcPr>
          <w:p w14:paraId="70DB3441" w14:textId="77777777" w:rsidR="006404A3" w:rsidRDefault="006404A3" w:rsidP="00761C8E">
            <w:pPr>
              <w:spacing w:after="0"/>
              <w:ind w:right="2"/>
              <w:jc w:val="center"/>
            </w:pPr>
            <w:r>
              <w:rPr>
                <w:rFonts w:ascii="Arial" w:eastAsia="Arial" w:hAnsi="Arial"/>
                <w:b/>
                <w:sz w:val="24"/>
              </w:rPr>
              <w:t xml:space="preserve">95 </w:t>
            </w:r>
          </w:p>
        </w:tc>
      </w:tr>
      <w:tr w:rsidR="006404A3" w14:paraId="75E76B76"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0DB531EF" w14:textId="77777777" w:rsidR="006404A3" w:rsidRDefault="006404A3" w:rsidP="00761C8E">
            <w:pPr>
              <w:spacing w:after="0"/>
              <w:ind w:right="1"/>
              <w:jc w:val="center"/>
            </w:pPr>
            <w:r>
              <w:rPr>
                <w:rFonts w:ascii="Arial" w:eastAsia="Arial" w:hAnsi="Arial"/>
                <w:b/>
                <w:sz w:val="24"/>
              </w:rPr>
              <w:t xml:space="preserve">96 </w:t>
            </w:r>
          </w:p>
        </w:tc>
        <w:tc>
          <w:tcPr>
            <w:tcW w:w="1167" w:type="dxa"/>
            <w:tcBorders>
              <w:top w:val="single" w:sz="4" w:space="0" w:color="000000"/>
              <w:left w:val="single" w:sz="4" w:space="0" w:color="000000"/>
              <w:bottom w:val="single" w:sz="4" w:space="0" w:color="000000"/>
              <w:right w:val="single" w:sz="4" w:space="0" w:color="000000"/>
            </w:tcBorders>
          </w:tcPr>
          <w:p w14:paraId="7B494755" w14:textId="77777777" w:rsidR="006404A3" w:rsidRDefault="006404A3" w:rsidP="00761C8E">
            <w:pPr>
              <w:spacing w:after="0"/>
              <w:ind w:left="3"/>
              <w:jc w:val="center"/>
            </w:pPr>
            <w:r>
              <w:rPr>
                <w:rFonts w:ascii="Arial" w:eastAsia="Arial" w:hAnsi="Arial"/>
                <w:sz w:val="24"/>
              </w:rPr>
              <w:t xml:space="preserve">1,290 </w:t>
            </w:r>
          </w:p>
        </w:tc>
        <w:tc>
          <w:tcPr>
            <w:tcW w:w="1162" w:type="dxa"/>
            <w:tcBorders>
              <w:top w:val="single" w:sz="4" w:space="0" w:color="000000"/>
              <w:left w:val="single" w:sz="4" w:space="0" w:color="000000"/>
              <w:bottom w:val="single" w:sz="4" w:space="0" w:color="000000"/>
              <w:right w:val="single" w:sz="4" w:space="0" w:color="000000"/>
            </w:tcBorders>
          </w:tcPr>
          <w:p w14:paraId="454279D8" w14:textId="77777777" w:rsidR="006404A3" w:rsidRDefault="006404A3" w:rsidP="00761C8E">
            <w:pPr>
              <w:spacing w:after="0"/>
              <w:ind w:right="1"/>
              <w:jc w:val="center"/>
            </w:pPr>
            <w:r>
              <w:rPr>
                <w:rFonts w:ascii="Arial" w:eastAsia="Arial" w:hAnsi="Arial"/>
                <w:sz w:val="24"/>
              </w:rPr>
              <w:t xml:space="preserve">1,661 </w:t>
            </w:r>
          </w:p>
        </w:tc>
        <w:tc>
          <w:tcPr>
            <w:tcW w:w="1167" w:type="dxa"/>
            <w:tcBorders>
              <w:top w:val="single" w:sz="4" w:space="0" w:color="000000"/>
              <w:left w:val="single" w:sz="4" w:space="0" w:color="000000"/>
              <w:bottom w:val="single" w:sz="4" w:space="0" w:color="000000"/>
              <w:right w:val="single" w:sz="4" w:space="0" w:color="000000"/>
            </w:tcBorders>
          </w:tcPr>
          <w:p w14:paraId="224937F3" w14:textId="77777777" w:rsidR="006404A3" w:rsidRDefault="006404A3" w:rsidP="00761C8E">
            <w:pPr>
              <w:spacing w:after="0"/>
              <w:ind w:left="3"/>
              <w:jc w:val="center"/>
            </w:pPr>
            <w:r>
              <w:rPr>
                <w:rFonts w:ascii="Arial" w:eastAsia="Arial" w:hAnsi="Arial"/>
                <w:sz w:val="24"/>
              </w:rPr>
              <w:t xml:space="preserve">1,985 </w:t>
            </w:r>
          </w:p>
        </w:tc>
        <w:tc>
          <w:tcPr>
            <w:tcW w:w="1167" w:type="dxa"/>
            <w:tcBorders>
              <w:top w:val="single" w:sz="4" w:space="0" w:color="000000"/>
              <w:left w:val="single" w:sz="4" w:space="0" w:color="000000"/>
              <w:bottom w:val="single" w:sz="4" w:space="0" w:color="000000"/>
              <w:right w:val="single" w:sz="4" w:space="0" w:color="000000"/>
            </w:tcBorders>
          </w:tcPr>
          <w:p w14:paraId="6DF42F01" w14:textId="77777777" w:rsidR="006404A3" w:rsidRDefault="006404A3" w:rsidP="00761C8E">
            <w:pPr>
              <w:spacing w:after="0"/>
              <w:ind w:left="3"/>
              <w:jc w:val="center"/>
            </w:pPr>
            <w:r>
              <w:rPr>
                <w:rFonts w:ascii="Arial" w:eastAsia="Arial" w:hAnsi="Arial"/>
                <w:sz w:val="24"/>
              </w:rPr>
              <w:t xml:space="preserve">2,366 </w:t>
            </w:r>
          </w:p>
        </w:tc>
        <w:tc>
          <w:tcPr>
            <w:tcW w:w="1162" w:type="dxa"/>
            <w:tcBorders>
              <w:top w:val="single" w:sz="4" w:space="0" w:color="000000"/>
              <w:left w:val="single" w:sz="4" w:space="0" w:color="000000"/>
              <w:bottom w:val="single" w:sz="4" w:space="0" w:color="000000"/>
              <w:right w:val="single" w:sz="4" w:space="0" w:color="000000"/>
            </w:tcBorders>
          </w:tcPr>
          <w:p w14:paraId="4BBC2F60" w14:textId="77777777" w:rsidR="006404A3" w:rsidRDefault="006404A3" w:rsidP="00761C8E">
            <w:pPr>
              <w:spacing w:after="0"/>
              <w:ind w:left="8"/>
              <w:jc w:val="center"/>
            </w:pPr>
            <w:r>
              <w:rPr>
                <w:rFonts w:ascii="Arial" w:eastAsia="Arial" w:hAnsi="Arial"/>
                <w:sz w:val="24"/>
              </w:rPr>
              <w:t xml:space="preserve">2,628 </w:t>
            </w:r>
          </w:p>
        </w:tc>
        <w:tc>
          <w:tcPr>
            <w:tcW w:w="1095" w:type="dxa"/>
            <w:tcBorders>
              <w:top w:val="single" w:sz="4" w:space="0" w:color="000000"/>
              <w:left w:val="single" w:sz="4" w:space="0" w:color="000000"/>
              <w:bottom w:val="single" w:sz="4" w:space="0" w:color="000000"/>
              <w:right w:val="single" w:sz="4" w:space="0" w:color="000000"/>
            </w:tcBorders>
          </w:tcPr>
          <w:p w14:paraId="0D725304" w14:textId="77777777" w:rsidR="006404A3" w:rsidRDefault="006404A3" w:rsidP="00761C8E">
            <w:pPr>
              <w:spacing w:after="0"/>
              <w:ind w:right="2"/>
              <w:jc w:val="center"/>
            </w:pPr>
            <w:r>
              <w:rPr>
                <w:rFonts w:ascii="Arial" w:eastAsia="Arial" w:hAnsi="Arial"/>
                <w:b/>
                <w:sz w:val="24"/>
              </w:rPr>
              <w:t xml:space="preserve">96 </w:t>
            </w:r>
          </w:p>
        </w:tc>
      </w:tr>
      <w:tr w:rsidR="006404A3" w14:paraId="383CCE1B"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4A1271BF" w14:textId="77777777" w:rsidR="006404A3" w:rsidRDefault="006404A3" w:rsidP="00761C8E">
            <w:pPr>
              <w:spacing w:after="0"/>
              <w:ind w:right="1"/>
              <w:jc w:val="center"/>
            </w:pPr>
            <w:r>
              <w:rPr>
                <w:rFonts w:ascii="Arial" w:eastAsia="Arial" w:hAnsi="Arial"/>
                <w:b/>
                <w:sz w:val="24"/>
              </w:rPr>
              <w:t xml:space="preserve">97 </w:t>
            </w:r>
          </w:p>
        </w:tc>
        <w:tc>
          <w:tcPr>
            <w:tcW w:w="1167" w:type="dxa"/>
            <w:tcBorders>
              <w:top w:val="single" w:sz="4" w:space="0" w:color="000000"/>
              <w:left w:val="single" w:sz="4" w:space="0" w:color="000000"/>
              <w:bottom w:val="single" w:sz="4" w:space="0" w:color="000000"/>
              <w:right w:val="single" w:sz="4" w:space="0" w:color="000000"/>
            </w:tcBorders>
          </w:tcPr>
          <w:p w14:paraId="40A28B2C" w14:textId="77777777" w:rsidR="006404A3" w:rsidRDefault="006404A3" w:rsidP="00761C8E">
            <w:pPr>
              <w:spacing w:after="0"/>
              <w:ind w:left="3"/>
              <w:jc w:val="center"/>
            </w:pPr>
            <w:r>
              <w:rPr>
                <w:rFonts w:ascii="Arial" w:eastAsia="Arial" w:hAnsi="Arial"/>
                <w:sz w:val="24"/>
              </w:rPr>
              <w:t xml:space="preserve">1,290 </w:t>
            </w:r>
          </w:p>
        </w:tc>
        <w:tc>
          <w:tcPr>
            <w:tcW w:w="1162" w:type="dxa"/>
            <w:tcBorders>
              <w:top w:val="single" w:sz="4" w:space="0" w:color="000000"/>
              <w:left w:val="single" w:sz="4" w:space="0" w:color="000000"/>
              <w:bottom w:val="single" w:sz="4" w:space="0" w:color="000000"/>
              <w:right w:val="single" w:sz="4" w:space="0" w:color="000000"/>
            </w:tcBorders>
          </w:tcPr>
          <w:p w14:paraId="36C1E835" w14:textId="77777777" w:rsidR="006404A3" w:rsidRDefault="006404A3" w:rsidP="00761C8E">
            <w:pPr>
              <w:spacing w:after="0"/>
              <w:ind w:right="1"/>
              <w:jc w:val="center"/>
            </w:pPr>
            <w:r>
              <w:rPr>
                <w:rFonts w:ascii="Arial" w:eastAsia="Arial" w:hAnsi="Arial"/>
                <w:sz w:val="24"/>
              </w:rPr>
              <w:t xml:space="preserve">1,661 </w:t>
            </w:r>
          </w:p>
        </w:tc>
        <w:tc>
          <w:tcPr>
            <w:tcW w:w="1167" w:type="dxa"/>
            <w:tcBorders>
              <w:top w:val="single" w:sz="4" w:space="0" w:color="000000"/>
              <w:left w:val="single" w:sz="4" w:space="0" w:color="000000"/>
              <w:bottom w:val="single" w:sz="4" w:space="0" w:color="000000"/>
              <w:right w:val="single" w:sz="4" w:space="0" w:color="000000"/>
            </w:tcBorders>
          </w:tcPr>
          <w:p w14:paraId="47F60F32" w14:textId="77777777" w:rsidR="006404A3" w:rsidRDefault="006404A3" w:rsidP="00761C8E">
            <w:pPr>
              <w:spacing w:after="0"/>
              <w:ind w:left="3"/>
              <w:jc w:val="center"/>
            </w:pPr>
            <w:r>
              <w:rPr>
                <w:rFonts w:ascii="Arial" w:eastAsia="Arial" w:hAnsi="Arial"/>
                <w:sz w:val="24"/>
              </w:rPr>
              <w:t xml:space="preserve">1,985 </w:t>
            </w:r>
          </w:p>
        </w:tc>
        <w:tc>
          <w:tcPr>
            <w:tcW w:w="1167" w:type="dxa"/>
            <w:tcBorders>
              <w:top w:val="single" w:sz="4" w:space="0" w:color="000000"/>
              <w:left w:val="single" w:sz="4" w:space="0" w:color="000000"/>
              <w:bottom w:val="single" w:sz="4" w:space="0" w:color="000000"/>
              <w:right w:val="single" w:sz="4" w:space="0" w:color="000000"/>
            </w:tcBorders>
          </w:tcPr>
          <w:p w14:paraId="45B1D81E" w14:textId="77777777" w:rsidR="006404A3" w:rsidRDefault="006404A3" w:rsidP="00761C8E">
            <w:pPr>
              <w:spacing w:after="0"/>
              <w:ind w:left="3"/>
              <w:jc w:val="center"/>
            </w:pPr>
            <w:r>
              <w:rPr>
                <w:rFonts w:ascii="Arial" w:eastAsia="Arial" w:hAnsi="Arial"/>
                <w:sz w:val="24"/>
              </w:rPr>
              <w:t xml:space="preserve">2,365 </w:t>
            </w:r>
          </w:p>
        </w:tc>
        <w:tc>
          <w:tcPr>
            <w:tcW w:w="1162" w:type="dxa"/>
            <w:tcBorders>
              <w:top w:val="single" w:sz="4" w:space="0" w:color="000000"/>
              <w:left w:val="single" w:sz="4" w:space="0" w:color="000000"/>
              <w:bottom w:val="single" w:sz="4" w:space="0" w:color="000000"/>
              <w:right w:val="single" w:sz="4" w:space="0" w:color="000000"/>
            </w:tcBorders>
          </w:tcPr>
          <w:p w14:paraId="52BCC067" w14:textId="77777777" w:rsidR="006404A3" w:rsidRDefault="006404A3" w:rsidP="00761C8E">
            <w:pPr>
              <w:spacing w:after="0"/>
              <w:ind w:left="8"/>
              <w:jc w:val="center"/>
            </w:pPr>
            <w:r>
              <w:rPr>
                <w:rFonts w:ascii="Arial" w:eastAsia="Arial" w:hAnsi="Arial"/>
                <w:sz w:val="24"/>
              </w:rPr>
              <w:t xml:space="preserve">2,627 </w:t>
            </w:r>
          </w:p>
        </w:tc>
        <w:tc>
          <w:tcPr>
            <w:tcW w:w="1095" w:type="dxa"/>
            <w:tcBorders>
              <w:top w:val="single" w:sz="4" w:space="0" w:color="000000"/>
              <w:left w:val="single" w:sz="4" w:space="0" w:color="000000"/>
              <w:bottom w:val="single" w:sz="4" w:space="0" w:color="000000"/>
              <w:right w:val="single" w:sz="4" w:space="0" w:color="000000"/>
            </w:tcBorders>
          </w:tcPr>
          <w:p w14:paraId="2E2E1087" w14:textId="77777777" w:rsidR="006404A3" w:rsidRDefault="006404A3" w:rsidP="00761C8E">
            <w:pPr>
              <w:spacing w:after="0"/>
              <w:ind w:right="2"/>
              <w:jc w:val="center"/>
            </w:pPr>
            <w:r>
              <w:rPr>
                <w:rFonts w:ascii="Arial" w:eastAsia="Arial" w:hAnsi="Arial"/>
                <w:b/>
                <w:sz w:val="24"/>
              </w:rPr>
              <w:t xml:space="preserve">97 </w:t>
            </w:r>
          </w:p>
        </w:tc>
      </w:tr>
      <w:tr w:rsidR="006404A3" w14:paraId="2FB68405"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0FBBAB17" w14:textId="77777777" w:rsidR="006404A3" w:rsidRDefault="006404A3" w:rsidP="00761C8E">
            <w:pPr>
              <w:spacing w:after="0"/>
              <w:ind w:right="1"/>
              <w:jc w:val="center"/>
            </w:pPr>
            <w:r>
              <w:rPr>
                <w:rFonts w:ascii="Arial" w:eastAsia="Arial" w:hAnsi="Arial"/>
                <w:b/>
                <w:sz w:val="24"/>
              </w:rPr>
              <w:t xml:space="preserve">98 </w:t>
            </w:r>
          </w:p>
        </w:tc>
        <w:tc>
          <w:tcPr>
            <w:tcW w:w="1167" w:type="dxa"/>
            <w:tcBorders>
              <w:top w:val="single" w:sz="4" w:space="0" w:color="000000"/>
              <w:left w:val="single" w:sz="4" w:space="0" w:color="000000"/>
              <w:bottom w:val="single" w:sz="4" w:space="0" w:color="000000"/>
              <w:right w:val="single" w:sz="4" w:space="0" w:color="000000"/>
            </w:tcBorders>
          </w:tcPr>
          <w:p w14:paraId="2D9F5D8F" w14:textId="77777777" w:rsidR="006404A3" w:rsidRDefault="006404A3" w:rsidP="00761C8E">
            <w:pPr>
              <w:spacing w:after="0"/>
              <w:ind w:left="3"/>
              <w:jc w:val="center"/>
            </w:pPr>
            <w:r>
              <w:rPr>
                <w:rFonts w:ascii="Arial" w:eastAsia="Arial" w:hAnsi="Arial"/>
                <w:sz w:val="24"/>
              </w:rPr>
              <w:t xml:space="preserve">1,290 </w:t>
            </w:r>
          </w:p>
        </w:tc>
        <w:tc>
          <w:tcPr>
            <w:tcW w:w="1162" w:type="dxa"/>
            <w:tcBorders>
              <w:top w:val="single" w:sz="4" w:space="0" w:color="000000"/>
              <w:left w:val="single" w:sz="4" w:space="0" w:color="000000"/>
              <w:bottom w:val="single" w:sz="4" w:space="0" w:color="000000"/>
              <w:right w:val="single" w:sz="4" w:space="0" w:color="000000"/>
            </w:tcBorders>
          </w:tcPr>
          <w:p w14:paraId="55D5065F" w14:textId="77777777" w:rsidR="006404A3" w:rsidRDefault="006404A3" w:rsidP="00761C8E">
            <w:pPr>
              <w:spacing w:after="0"/>
              <w:ind w:right="1"/>
              <w:jc w:val="center"/>
            </w:pPr>
            <w:r>
              <w:rPr>
                <w:rFonts w:ascii="Arial" w:eastAsia="Arial" w:hAnsi="Arial"/>
                <w:sz w:val="24"/>
              </w:rPr>
              <w:t xml:space="preserve">1,661 </w:t>
            </w:r>
          </w:p>
        </w:tc>
        <w:tc>
          <w:tcPr>
            <w:tcW w:w="1167" w:type="dxa"/>
            <w:tcBorders>
              <w:top w:val="single" w:sz="4" w:space="0" w:color="000000"/>
              <w:left w:val="single" w:sz="4" w:space="0" w:color="000000"/>
              <w:bottom w:val="single" w:sz="4" w:space="0" w:color="000000"/>
              <w:right w:val="single" w:sz="4" w:space="0" w:color="000000"/>
            </w:tcBorders>
          </w:tcPr>
          <w:p w14:paraId="68625907" w14:textId="77777777" w:rsidR="006404A3" w:rsidRDefault="006404A3" w:rsidP="00761C8E">
            <w:pPr>
              <w:spacing w:after="0"/>
              <w:ind w:left="3"/>
              <w:jc w:val="center"/>
            </w:pPr>
            <w:r>
              <w:rPr>
                <w:rFonts w:ascii="Arial" w:eastAsia="Arial" w:hAnsi="Arial"/>
                <w:sz w:val="24"/>
              </w:rPr>
              <w:t xml:space="preserve">1,984 </w:t>
            </w:r>
          </w:p>
        </w:tc>
        <w:tc>
          <w:tcPr>
            <w:tcW w:w="1167" w:type="dxa"/>
            <w:tcBorders>
              <w:top w:val="single" w:sz="4" w:space="0" w:color="000000"/>
              <w:left w:val="single" w:sz="4" w:space="0" w:color="000000"/>
              <w:bottom w:val="single" w:sz="4" w:space="0" w:color="000000"/>
              <w:right w:val="single" w:sz="4" w:space="0" w:color="000000"/>
            </w:tcBorders>
          </w:tcPr>
          <w:p w14:paraId="1FFE5EAD" w14:textId="77777777" w:rsidR="006404A3" w:rsidRDefault="006404A3" w:rsidP="00761C8E">
            <w:pPr>
              <w:spacing w:after="0"/>
              <w:ind w:left="3"/>
              <w:jc w:val="center"/>
            </w:pPr>
            <w:r>
              <w:rPr>
                <w:rFonts w:ascii="Arial" w:eastAsia="Arial" w:hAnsi="Arial"/>
                <w:sz w:val="24"/>
              </w:rPr>
              <w:t xml:space="preserve">2,365 </w:t>
            </w:r>
          </w:p>
        </w:tc>
        <w:tc>
          <w:tcPr>
            <w:tcW w:w="1162" w:type="dxa"/>
            <w:tcBorders>
              <w:top w:val="single" w:sz="4" w:space="0" w:color="000000"/>
              <w:left w:val="single" w:sz="4" w:space="0" w:color="000000"/>
              <w:bottom w:val="single" w:sz="4" w:space="0" w:color="000000"/>
              <w:right w:val="single" w:sz="4" w:space="0" w:color="000000"/>
            </w:tcBorders>
          </w:tcPr>
          <w:p w14:paraId="7C82D35C" w14:textId="77777777" w:rsidR="006404A3" w:rsidRDefault="006404A3" w:rsidP="00761C8E">
            <w:pPr>
              <w:spacing w:after="0"/>
              <w:ind w:left="8"/>
              <w:jc w:val="center"/>
            </w:pPr>
            <w:r>
              <w:rPr>
                <w:rFonts w:ascii="Arial" w:eastAsia="Arial" w:hAnsi="Arial"/>
                <w:sz w:val="24"/>
              </w:rPr>
              <w:t xml:space="preserve">2,627 </w:t>
            </w:r>
          </w:p>
        </w:tc>
        <w:tc>
          <w:tcPr>
            <w:tcW w:w="1095" w:type="dxa"/>
            <w:tcBorders>
              <w:top w:val="single" w:sz="4" w:space="0" w:color="000000"/>
              <w:left w:val="single" w:sz="4" w:space="0" w:color="000000"/>
              <w:bottom w:val="single" w:sz="4" w:space="0" w:color="000000"/>
              <w:right w:val="single" w:sz="4" w:space="0" w:color="000000"/>
            </w:tcBorders>
          </w:tcPr>
          <w:p w14:paraId="41F35952" w14:textId="77777777" w:rsidR="006404A3" w:rsidRDefault="006404A3" w:rsidP="00761C8E">
            <w:pPr>
              <w:spacing w:after="0"/>
              <w:ind w:right="2"/>
              <w:jc w:val="center"/>
            </w:pPr>
            <w:r>
              <w:rPr>
                <w:rFonts w:ascii="Arial" w:eastAsia="Arial" w:hAnsi="Arial"/>
                <w:b/>
                <w:sz w:val="24"/>
              </w:rPr>
              <w:t xml:space="preserve">98 </w:t>
            </w:r>
          </w:p>
        </w:tc>
      </w:tr>
      <w:tr w:rsidR="006404A3" w14:paraId="2842BEBB" w14:textId="77777777" w:rsidTr="00761C8E">
        <w:trPr>
          <w:trHeight w:val="288"/>
        </w:trPr>
        <w:tc>
          <w:tcPr>
            <w:tcW w:w="1047" w:type="dxa"/>
            <w:tcBorders>
              <w:top w:val="single" w:sz="4" w:space="0" w:color="000000"/>
              <w:left w:val="single" w:sz="4" w:space="0" w:color="000000"/>
              <w:bottom w:val="single" w:sz="4" w:space="0" w:color="000000"/>
              <w:right w:val="single" w:sz="4" w:space="0" w:color="000000"/>
            </w:tcBorders>
          </w:tcPr>
          <w:p w14:paraId="07F37682" w14:textId="77777777" w:rsidR="006404A3" w:rsidRDefault="006404A3" w:rsidP="00761C8E">
            <w:pPr>
              <w:spacing w:after="0"/>
              <w:ind w:right="1"/>
              <w:jc w:val="center"/>
            </w:pPr>
            <w:r>
              <w:rPr>
                <w:rFonts w:ascii="Arial" w:eastAsia="Arial" w:hAnsi="Arial"/>
                <w:b/>
                <w:sz w:val="24"/>
              </w:rPr>
              <w:t xml:space="preserve">99 </w:t>
            </w:r>
          </w:p>
        </w:tc>
        <w:tc>
          <w:tcPr>
            <w:tcW w:w="1167" w:type="dxa"/>
            <w:tcBorders>
              <w:top w:val="single" w:sz="4" w:space="0" w:color="000000"/>
              <w:left w:val="single" w:sz="4" w:space="0" w:color="000000"/>
              <w:bottom w:val="single" w:sz="4" w:space="0" w:color="000000"/>
              <w:right w:val="single" w:sz="4" w:space="0" w:color="000000"/>
            </w:tcBorders>
          </w:tcPr>
          <w:p w14:paraId="2215FFAB" w14:textId="77777777" w:rsidR="006404A3" w:rsidRDefault="006404A3" w:rsidP="00761C8E">
            <w:pPr>
              <w:spacing w:after="0"/>
              <w:ind w:left="3"/>
              <w:jc w:val="center"/>
            </w:pPr>
            <w:r>
              <w:rPr>
                <w:rFonts w:ascii="Arial" w:eastAsia="Arial" w:hAnsi="Arial"/>
                <w:sz w:val="24"/>
              </w:rPr>
              <w:t xml:space="preserve">1,290 </w:t>
            </w:r>
          </w:p>
        </w:tc>
        <w:tc>
          <w:tcPr>
            <w:tcW w:w="1162" w:type="dxa"/>
            <w:tcBorders>
              <w:top w:val="single" w:sz="4" w:space="0" w:color="000000"/>
              <w:left w:val="single" w:sz="4" w:space="0" w:color="000000"/>
              <w:bottom w:val="single" w:sz="4" w:space="0" w:color="000000"/>
              <w:right w:val="single" w:sz="4" w:space="0" w:color="000000"/>
            </w:tcBorders>
          </w:tcPr>
          <w:p w14:paraId="40FDFD91" w14:textId="77777777" w:rsidR="006404A3" w:rsidRDefault="006404A3" w:rsidP="00761C8E">
            <w:pPr>
              <w:spacing w:after="0"/>
              <w:ind w:right="1"/>
              <w:jc w:val="center"/>
            </w:pPr>
            <w:r>
              <w:rPr>
                <w:rFonts w:ascii="Arial" w:eastAsia="Arial" w:hAnsi="Arial"/>
                <w:sz w:val="24"/>
              </w:rPr>
              <w:t xml:space="preserve">1,660 </w:t>
            </w:r>
          </w:p>
        </w:tc>
        <w:tc>
          <w:tcPr>
            <w:tcW w:w="1167" w:type="dxa"/>
            <w:tcBorders>
              <w:top w:val="single" w:sz="4" w:space="0" w:color="000000"/>
              <w:left w:val="single" w:sz="4" w:space="0" w:color="000000"/>
              <w:bottom w:val="single" w:sz="4" w:space="0" w:color="000000"/>
              <w:right w:val="single" w:sz="4" w:space="0" w:color="000000"/>
            </w:tcBorders>
          </w:tcPr>
          <w:p w14:paraId="6AF57139" w14:textId="77777777" w:rsidR="006404A3" w:rsidRDefault="006404A3" w:rsidP="00761C8E">
            <w:pPr>
              <w:spacing w:after="0"/>
              <w:ind w:left="3"/>
              <w:jc w:val="center"/>
            </w:pPr>
            <w:r>
              <w:rPr>
                <w:rFonts w:ascii="Arial" w:eastAsia="Arial" w:hAnsi="Arial"/>
                <w:sz w:val="24"/>
              </w:rPr>
              <w:t xml:space="preserve">1,984 </w:t>
            </w:r>
          </w:p>
        </w:tc>
        <w:tc>
          <w:tcPr>
            <w:tcW w:w="1167" w:type="dxa"/>
            <w:tcBorders>
              <w:top w:val="single" w:sz="4" w:space="0" w:color="000000"/>
              <w:left w:val="single" w:sz="4" w:space="0" w:color="000000"/>
              <w:bottom w:val="single" w:sz="4" w:space="0" w:color="000000"/>
              <w:right w:val="single" w:sz="4" w:space="0" w:color="000000"/>
            </w:tcBorders>
          </w:tcPr>
          <w:p w14:paraId="650597D5" w14:textId="77777777" w:rsidR="006404A3" w:rsidRDefault="006404A3" w:rsidP="00761C8E">
            <w:pPr>
              <w:spacing w:after="0"/>
              <w:ind w:left="3"/>
              <w:jc w:val="center"/>
            </w:pPr>
            <w:r>
              <w:rPr>
                <w:rFonts w:ascii="Arial" w:eastAsia="Arial" w:hAnsi="Arial"/>
                <w:sz w:val="24"/>
              </w:rPr>
              <w:t xml:space="preserve">2,365 </w:t>
            </w:r>
          </w:p>
        </w:tc>
        <w:tc>
          <w:tcPr>
            <w:tcW w:w="1162" w:type="dxa"/>
            <w:tcBorders>
              <w:top w:val="single" w:sz="4" w:space="0" w:color="000000"/>
              <w:left w:val="single" w:sz="4" w:space="0" w:color="000000"/>
              <w:bottom w:val="single" w:sz="4" w:space="0" w:color="000000"/>
              <w:right w:val="single" w:sz="4" w:space="0" w:color="000000"/>
            </w:tcBorders>
          </w:tcPr>
          <w:p w14:paraId="229EB799" w14:textId="77777777" w:rsidR="006404A3" w:rsidRDefault="006404A3" w:rsidP="00761C8E">
            <w:pPr>
              <w:spacing w:after="0"/>
              <w:ind w:left="8"/>
              <w:jc w:val="center"/>
            </w:pPr>
            <w:r>
              <w:rPr>
                <w:rFonts w:ascii="Arial" w:eastAsia="Arial" w:hAnsi="Arial"/>
                <w:sz w:val="24"/>
              </w:rPr>
              <w:t xml:space="preserve">2,626 </w:t>
            </w:r>
          </w:p>
        </w:tc>
        <w:tc>
          <w:tcPr>
            <w:tcW w:w="1095" w:type="dxa"/>
            <w:tcBorders>
              <w:top w:val="single" w:sz="4" w:space="0" w:color="000000"/>
              <w:left w:val="single" w:sz="4" w:space="0" w:color="000000"/>
              <w:bottom w:val="single" w:sz="4" w:space="0" w:color="000000"/>
              <w:right w:val="single" w:sz="4" w:space="0" w:color="000000"/>
            </w:tcBorders>
          </w:tcPr>
          <w:p w14:paraId="3DF62DAB" w14:textId="77777777" w:rsidR="006404A3" w:rsidRDefault="006404A3" w:rsidP="00761C8E">
            <w:pPr>
              <w:spacing w:after="0"/>
              <w:ind w:right="2"/>
              <w:jc w:val="center"/>
            </w:pPr>
            <w:r>
              <w:rPr>
                <w:rFonts w:ascii="Arial" w:eastAsia="Arial" w:hAnsi="Arial"/>
                <w:b/>
                <w:sz w:val="24"/>
              </w:rPr>
              <w:t xml:space="preserve">99 </w:t>
            </w:r>
          </w:p>
        </w:tc>
      </w:tr>
      <w:tr w:rsidR="006404A3" w14:paraId="119CA3BA" w14:textId="77777777" w:rsidTr="00761C8E">
        <w:trPr>
          <w:trHeight w:val="283"/>
        </w:trPr>
        <w:tc>
          <w:tcPr>
            <w:tcW w:w="1047" w:type="dxa"/>
            <w:tcBorders>
              <w:top w:val="single" w:sz="4" w:space="0" w:color="000000"/>
              <w:left w:val="single" w:sz="4" w:space="0" w:color="000000"/>
              <w:bottom w:val="single" w:sz="4" w:space="0" w:color="000000"/>
              <w:right w:val="single" w:sz="4" w:space="0" w:color="000000"/>
            </w:tcBorders>
          </w:tcPr>
          <w:p w14:paraId="239BDBF6" w14:textId="77777777" w:rsidR="006404A3" w:rsidRDefault="006404A3" w:rsidP="00761C8E">
            <w:pPr>
              <w:spacing w:after="0"/>
              <w:ind w:right="11"/>
              <w:jc w:val="center"/>
            </w:pPr>
            <w:r>
              <w:rPr>
                <w:rFonts w:ascii="Arial" w:eastAsia="Arial" w:hAnsi="Arial"/>
                <w:b/>
                <w:sz w:val="24"/>
              </w:rPr>
              <w:t xml:space="preserve">Inf. </w:t>
            </w:r>
          </w:p>
        </w:tc>
        <w:tc>
          <w:tcPr>
            <w:tcW w:w="1167" w:type="dxa"/>
            <w:tcBorders>
              <w:top w:val="single" w:sz="4" w:space="0" w:color="000000"/>
              <w:left w:val="single" w:sz="4" w:space="0" w:color="000000"/>
              <w:bottom w:val="single" w:sz="4" w:space="0" w:color="000000"/>
              <w:right w:val="single" w:sz="4" w:space="0" w:color="000000"/>
            </w:tcBorders>
          </w:tcPr>
          <w:p w14:paraId="2D521F8B" w14:textId="77777777" w:rsidR="006404A3" w:rsidRDefault="006404A3" w:rsidP="00761C8E">
            <w:pPr>
              <w:spacing w:after="0"/>
              <w:ind w:left="3"/>
              <w:jc w:val="center"/>
            </w:pPr>
            <w:r>
              <w:rPr>
                <w:rFonts w:ascii="Arial" w:eastAsia="Arial" w:hAnsi="Arial"/>
                <w:sz w:val="24"/>
              </w:rPr>
              <w:t xml:space="preserve">1,290 </w:t>
            </w:r>
          </w:p>
        </w:tc>
        <w:tc>
          <w:tcPr>
            <w:tcW w:w="1162" w:type="dxa"/>
            <w:tcBorders>
              <w:top w:val="single" w:sz="4" w:space="0" w:color="000000"/>
              <w:left w:val="single" w:sz="4" w:space="0" w:color="000000"/>
              <w:bottom w:val="single" w:sz="4" w:space="0" w:color="000000"/>
              <w:right w:val="single" w:sz="4" w:space="0" w:color="000000"/>
            </w:tcBorders>
          </w:tcPr>
          <w:p w14:paraId="4290F3A8" w14:textId="77777777" w:rsidR="006404A3" w:rsidRDefault="006404A3" w:rsidP="00761C8E">
            <w:pPr>
              <w:spacing w:after="0"/>
              <w:ind w:right="1"/>
              <w:jc w:val="center"/>
            </w:pPr>
            <w:r>
              <w:rPr>
                <w:rFonts w:ascii="Arial" w:eastAsia="Arial" w:hAnsi="Arial"/>
                <w:sz w:val="24"/>
              </w:rPr>
              <w:t xml:space="preserve">1,660 </w:t>
            </w:r>
          </w:p>
        </w:tc>
        <w:tc>
          <w:tcPr>
            <w:tcW w:w="1167" w:type="dxa"/>
            <w:tcBorders>
              <w:top w:val="single" w:sz="4" w:space="0" w:color="000000"/>
              <w:left w:val="single" w:sz="4" w:space="0" w:color="000000"/>
              <w:bottom w:val="single" w:sz="4" w:space="0" w:color="000000"/>
              <w:right w:val="single" w:sz="4" w:space="0" w:color="000000"/>
            </w:tcBorders>
          </w:tcPr>
          <w:p w14:paraId="4DE05DE8" w14:textId="77777777" w:rsidR="006404A3" w:rsidRDefault="006404A3" w:rsidP="00761C8E">
            <w:pPr>
              <w:spacing w:after="0"/>
              <w:ind w:left="3"/>
              <w:jc w:val="center"/>
            </w:pPr>
            <w:r>
              <w:rPr>
                <w:rFonts w:ascii="Arial" w:eastAsia="Arial" w:hAnsi="Arial"/>
                <w:sz w:val="24"/>
              </w:rPr>
              <w:t xml:space="preserve">1,984 </w:t>
            </w:r>
          </w:p>
        </w:tc>
        <w:tc>
          <w:tcPr>
            <w:tcW w:w="1167" w:type="dxa"/>
            <w:tcBorders>
              <w:top w:val="single" w:sz="4" w:space="0" w:color="000000"/>
              <w:left w:val="single" w:sz="4" w:space="0" w:color="000000"/>
              <w:bottom w:val="single" w:sz="4" w:space="0" w:color="000000"/>
              <w:right w:val="single" w:sz="4" w:space="0" w:color="000000"/>
            </w:tcBorders>
          </w:tcPr>
          <w:p w14:paraId="337F5A02" w14:textId="77777777" w:rsidR="006404A3" w:rsidRDefault="006404A3" w:rsidP="00761C8E">
            <w:pPr>
              <w:spacing w:after="0"/>
              <w:ind w:left="3"/>
              <w:jc w:val="center"/>
            </w:pPr>
            <w:r>
              <w:rPr>
                <w:rFonts w:ascii="Arial" w:eastAsia="Arial" w:hAnsi="Arial"/>
                <w:sz w:val="24"/>
              </w:rPr>
              <w:t xml:space="preserve">2,364 </w:t>
            </w:r>
          </w:p>
        </w:tc>
        <w:tc>
          <w:tcPr>
            <w:tcW w:w="1162" w:type="dxa"/>
            <w:tcBorders>
              <w:top w:val="single" w:sz="4" w:space="0" w:color="000000"/>
              <w:left w:val="single" w:sz="4" w:space="0" w:color="000000"/>
              <w:bottom w:val="single" w:sz="4" w:space="0" w:color="000000"/>
              <w:right w:val="single" w:sz="4" w:space="0" w:color="000000"/>
            </w:tcBorders>
          </w:tcPr>
          <w:p w14:paraId="37ACD891" w14:textId="77777777" w:rsidR="006404A3" w:rsidRDefault="006404A3" w:rsidP="00761C8E">
            <w:pPr>
              <w:spacing w:after="0"/>
              <w:ind w:left="8"/>
              <w:jc w:val="center"/>
            </w:pPr>
            <w:r>
              <w:rPr>
                <w:rFonts w:ascii="Arial" w:eastAsia="Arial" w:hAnsi="Arial"/>
                <w:sz w:val="24"/>
              </w:rPr>
              <w:t xml:space="preserve">2,626 </w:t>
            </w:r>
          </w:p>
        </w:tc>
        <w:tc>
          <w:tcPr>
            <w:tcW w:w="1095" w:type="dxa"/>
            <w:tcBorders>
              <w:top w:val="single" w:sz="4" w:space="0" w:color="000000"/>
              <w:left w:val="single" w:sz="4" w:space="0" w:color="000000"/>
              <w:bottom w:val="single" w:sz="4" w:space="0" w:color="000000"/>
              <w:right w:val="single" w:sz="4" w:space="0" w:color="000000"/>
            </w:tcBorders>
          </w:tcPr>
          <w:p w14:paraId="7CFD0458" w14:textId="77777777" w:rsidR="006404A3" w:rsidRDefault="006404A3" w:rsidP="00761C8E">
            <w:pPr>
              <w:spacing w:after="0"/>
              <w:ind w:right="1"/>
              <w:jc w:val="center"/>
            </w:pPr>
            <w:r>
              <w:rPr>
                <w:rFonts w:ascii="Arial" w:eastAsia="Arial" w:hAnsi="Arial"/>
                <w:b/>
                <w:sz w:val="24"/>
              </w:rPr>
              <w:t xml:space="preserve">Inf. </w:t>
            </w:r>
          </w:p>
        </w:tc>
      </w:tr>
    </w:tbl>
    <w:p w14:paraId="4141BE82" w14:textId="77777777" w:rsidR="006404A3" w:rsidRDefault="006404A3" w:rsidP="006404A3">
      <w:pPr>
        <w:spacing w:after="0"/>
        <w:ind w:left="-5" w:right="-15" w:hanging="10"/>
      </w:pPr>
      <w:r>
        <w:rPr>
          <w:rFonts w:ascii="Arial" w:eastAsia="Arial" w:hAnsi="Arial" w:cs="Arial"/>
          <w:sz w:val="20"/>
        </w:rPr>
        <w:t xml:space="preserve">Sumber: </w:t>
      </w:r>
      <w:r>
        <w:rPr>
          <w:rFonts w:ascii="Arial" w:eastAsia="Arial" w:hAnsi="Arial" w:cs="Arial"/>
          <w:i/>
          <w:sz w:val="20"/>
        </w:rPr>
        <w:t xml:space="preserve">Aplikasi Analisis Multivariate Dengan Program SPSS </w:t>
      </w:r>
      <w:r>
        <w:rPr>
          <w:rFonts w:ascii="Arial" w:eastAsia="Arial" w:hAnsi="Arial" w:cs="Arial"/>
          <w:sz w:val="20"/>
        </w:rPr>
        <w:t>(Dr. Imam Ghozali)</w:t>
      </w:r>
      <w:r>
        <w:rPr>
          <w:rFonts w:ascii="Arial" w:eastAsia="Arial" w:hAnsi="Arial" w:cs="Arial"/>
          <w:sz w:val="24"/>
        </w:rPr>
        <w:t xml:space="preserve"> </w:t>
      </w:r>
    </w:p>
    <w:p w14:paraId="123653F3" w14:textId="77777777" w:rsidR="006404A3" w:rsidRDefault="006404A3" w:rsidP="006404A3">
      <w:pPr>
        <w:pStyle w:val="ListParagraph"/>
        <w:spacing w:after="0" w:line="480" w:lineRule="auto"/>
        <w:ind w:left="993" w:hanging="993"/>
        <w:jc w:val="both"/>
        <w:rPr>
          <w:rFonts w:ascii="Times New Roman" w:hAnsi="Times New Roman" w:cs="Times New Roman"/>
          <w:color w:val="000000" w:themeColor="text1"/>
          <w:sz w:val="24"/>
          <w:szCs w:val="24"/>
        </w:rPr>
      </w:pPr>
    </w:p>
    <w:p w14:paraId="493F5922" w14:textId="77777777" w:rsidR="006404A3" w:rsidRDefault="006404A3" w:rsidP="006404A3">
      <w:pPr>
        <w:pStyle w:val="ListParagraph"/>
        <w:spacing w:after="0" w:line="480" w:lineRule="auto"/>
        <w:ind w:left="993" w:hanging="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Lampiran 9</w:t>
      </w:r>
    </w:p>
    <w:p w14:paraId="1E4B4E9C" w14:textId="77777777" w:rsidR="006404A3" w:rsidRDefault="006404A3" w:rsidP="006404A3">
      <w:pPr>
        <w:pStyle w:val="ListParagraph"/>
        <w:spacing w:after="0" w:line="480" w:lineRule="auto"/>
        <w:ind w:left="993" w:hanging="993"/>
        <w:jc w:val="both"/>
        <w:rPr>
          <w:rFonts w:ascii="Times New Roman" w:hAnsi="Times New Roman" w:cs="Times New Roman"/>
          <w:color w:val="000000" w:themeColor="text1"/>
          <w:sz w:val="24"/>
          <w:szCs w:val="24"/>
        </w:rPr>
      </w:pPr>
      <w:r>
        <w:rPr>
          <w:rFonts w:ascii="Times New Roman" w:hAnsi="Times New Roman" w:cs="Times New Roman"/>
          <w:b/>
          <w:noProof/>
          <w:sz w:val="24"/>
        </w:rPr>
        <w:lastRenderedPageBreak/>
        <w:drawing>
          <wp:inline distT="0" distB="0" distL="0" distR="0" wp14:anchorId="1C8AC581" wp14:editId="12C7955F">
            <wp:extent cx="5040630" cy="7143750"/>
            <wp:effectExtent l="0" t="0" r="7620" b="0"/>
            <wp:docPr id="1569590327" name="Picture 156959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040630" cy="7143750"/>
                    </a:xfrm>
                    <a:prstGeom prst="rect">
                      <a:avLst/>
                    </a:prstGeom>
                  </pic:spPr>
                </pic:pic>
              </a:graphicData>
            </a:graphic>
          </wp:inline>
        </w:drawing>
      </w:r>
    </w:p>
    <w:p w14:paraId="4A1387AB"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A489285"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7D29EBA1"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4C416E3B"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052EB942"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C85DB10" w14:textId="77777777" w:rsidR="006404A3" w:rsidRPr="007958E0" w:rsidRDefault="006404A3" w:rsidP="006404A3">
      <w:pPr>
        <w:autoSpaceDE w:val="0"/>
        <w:autoSpaceDN w:val="0"/>
        <w:adjustRightInd w:val="0"/>
        <w:spacing w:after="0"/>
        <w:jc w:val="center"/>
        <w:rPr>
          <w:rFonts w:ascii="Times New Roman" w:hAnsi="Times New Roman" w:cs="Times New Roman"/>
          <w:b/>
          <w:bCs/>
          <w:sz w:val="24"/>
          <w:szCs w:val="24"/>
        </w:rPr>
      </w:pPr>
    </w:p>
    <w:p w14:paraId="6DD34380" w14:textId="425B95DD" w:rsidR="002A7784" w:rsidRDefault="002A7784">
      <w:pPr>
        <w:spacing w:after="160" w:line="259" w:lineRule="auto"/>
      </w:pPr>
    </w:p>
    <w:p w14:paraId="4E910EEF" w14:textId="77777777" w:rsidR="009A36BA" w:rsidRDefault="009A36BA"/>
    <w:sectPr w:rsidR="009A36BA" w:rsidSect="006404A3">
      <w:pgSz w:w="11906" w:h="16838"/>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dobe Ming Std L">
    <w:altName w:val="Yu Gothic"/>
    <w:charset w:val="80"/>
    <w:family w:val="roman"/>
    <w:pitch w:val="default"/>
    <w:sig w:usb0="00000000" w:usb1="00000000" w:usb2="00000016" w:usb3="00000000" w:csb0="00120005"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A7BB30"/>
    <w:multiLevelType w:val="singleLevel"/>
    <w:tmpl w:val="80A7BB30"/>
    <w:lvl w:ilvl="0">
      <w:start w:val="1"/>
      <w:numFmt w:val="decimal"/>
      <w:suff w:val="space"/>
      <w:lvlText w:val="%1."/>
      <w:lvlJc w:val="left"/>
      <w:pPr>
        <w:ind w:left="480" w:firstLine="0"/>
      </w:pPr>
    </w:lvl>
  </w:abstractNum>
  <w:abstractNum w:abstractNumId="1" w15:restartNumberingAfterBreak="0">
    <w:nsid w:val="00000001"/>
    <w:multiLevelType w:val="multilevel"/>
    <w:tmpl w:val="00000001"/>
    <w:lvl w:ilvl="0">
      <w:start w:val="1"/>
      <w:numFmt w:val="decimal"/>
      <w:lvlText w:val="%1."/>
      <w:lvlJc w:val="left"/>
      <w:pPr>
        <w:tabs>
          <w:tab w:val="left" w:pos="900"/>
        </w:tabs>
        <w:ind w:left="900" w:hanging="360"/>
      </w:pPr>
      <w:rPr>
        <w:rFonts w:ascii="Times New Roman" w:eastAsia="Calibri" w:hAnsi="Times New Roman" w:cs="Times New Roman"/>
        <w:b w:val="0"/>
      </w:r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 w15:restartNumberingAfterBreak="0">
    <w:nsid w:val="00000002"/>
    <w:multiLevelType w:val="multilevel"/>
    <w:tmpl w:val="00000002"/>
    <w:lvl w:ilvl="0">
      <w:start w:val="1"/>
      <w:numFmt w:val="decimal"/>
      <w:lvlText w:val="%1."/>
      <w:lvlJc w:val="left"/>
      <w:pPr>
        <w:tabs>
          <w:tab w:val="left" w:pos="900"/>
        </w:tabs>
        <w:ind w:left="900" w:hanging="360"/>
      </w:pPr>
      <w:rPr>
        <w:rFonts w:ascii="Times New Roman" w:eastAsia="Calibr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3" w15:restartNumberingAfterBreak="0">
    <w:nsid w:val="00000006"/>
    <w:multiLevelType w:val="multilevel"/>
    <w:tmpl w:val="E76CD1C0"/>
    <w:lvl w:ilvl="0">
      <w:start w:val="1"/>
      <w:numFmt w:val="decimal"/>
      <w:lvlText w:val="%1."/>
      <w:lvlJc w:val="left"/>
      <w:pPr>
        <w:ind w:left="1854" w:hanging="360"/>
      </w:p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 w15:restartNumberingAfterBreak="0">
    <w:nsid w:val="0000000C"/>
    <w:multiLevelType w:val="hybridMultilevel"/>
    <w:tmpl w:val="FFE0E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1"/>
    <w:multiLevelType w:val="multilevel"/>
    <w:tmpl w:val="00000011"/>
    <w:lvl w:ilvl="0">
      <w:start w:val="1"/>
      <w:numFmt w:val="decimal"/>
      <w:lvlText w:val="%1."/>
      <w:lvlJc w:val="left"/>
      <w:pPr>
        <w:ind w:left="2204" w:hanging="360"/>
      </w:pPr>
      <w:rPr>
        <w:rFonts w:hint="default"/>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00000016"/>
    <w:multiLevelType w:val="hybridMultilevel"/>
    <w:tmpl w:val="BD0E416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000001B"/>
    <w:multiLevelType w:val="multilevel"/>
    <w:tmpl w:val="0000001B"/>
    <w:lvl w:ilvl="0">
      <w:start w:val="2"/>
      <w:numFmt w:val="decimal"/>
      <w:lvlText w:val="%1.1.2.2"/>
      <w:lvlJc w:val="left"/>
      <w:pPr>
        <w:ind w:left="1353" w:hanging="360"/>
      </w:pPr>
      <w:rPr>
        <w:b/>
        <w:bCs/>
      </w:r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1343" w:hanging="360"/>
      </w:pPr>
      <w:rPr>
        <w:rFonts w:ascii="Times New Roman" w:eastAsia="Calibri" w:hAnsi="Times New Roman" w:cs="Times New Roman"/>
        <w:i w:val="0"/>
      </w:r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rPr>
        <w:b w:val="0"/>
      </w:r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8" w15:restartNumberingAfterBreak="0">
    <w:nsid w:val="0000001C"/>
    <w:multiLevelType w:val="multilevel"/>
    <w:tmpl w:val="0000001C"/>
    <w:lvl w:ilvl="0">
      <w:start w:val="1"/>
      <w:numFmt w:val="decimal"/>
      <w:lvlText w:val="1.4.%1"/>
      <w:lvlJc w:val="left"/>
      <w:pPr>
        <w:ind w:left="720" w:hanging="360"/>
      </w:pPr>
      <w:rPr>
        <w:rFonts w:ascii="Times New Roman" w:hAnsi="Times New Roman" w:cs="Times New Roman" w:hint="default"/>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2A"/>
    <w:multiLevelType w:val="multilevel"/>
    <w:tmpl w:val="0000002A"/>
    <w:lvl w:ilvl="0">
      <w:start w:val="1"/>
      <w:numFmt w:val="decimal"/>
      <w:lvlText w:val="%1."/>
      <w:lvlJc w:val="left"/>
      <w:pPr>
        <w:ind w:left="720" w:hanging="360"/>
      </w:pPr>
      <w:rPr>
        <w:rFonts w:hint="default"/>
      </w:rPr>
    </w:lvl>
    <w:lvl w:ilvl="1">
      <w:start w:val="1"/>
      <w:numFmt w:val="lowerLetter"/>
      <w:lvlRestart w:val="0"/>
      <w:lvlText w:val="%2."/>
      <w:lvlJc w:val="left"/>
      <w:pPr>
        <w:ind w:left="1440" w:hanging="360"/>
      </w:pPr>
    </w:lvl>
    <w:lvl w:ilvl="2">
      <w:start w:val="1"/>
      <w:numFmt w:val="lowerRoman"/>
      <w:lvlRestart w:val="0"/>
      <w:lvlText w:val="%3."/>
      <w:lvlJc w:val="right"/>
      <w:pPr>
        <w:ind w:left="2160" w:hanging="180"/>
      </w:pPr>
    </w:lvl>
    <w:lvl w:ilvl="3">
      <w:start w:val="1"/>
      <w:numFmt w:val="decimal"/>
      <w:lvlRestart w:val="0"/>
      <w:lvlText w:val="%4."/>
      <w:lvlJc w:val="left"/>
      <w:pPr>
        <w:ind w:left="2880" w:hanging="360"/>
      </w:pPr>
    </w:lvl>
    <w:lvl w:ilvl="4">
      <w:start w:val="1"/>
      <w:numFmt w:val="lowerLetter"/>
      <w:lvlRestart w:val="0"/>
      <w:lvlText w:val="%5."/>
      <w:lvlJc w:val="left"/>
      <w:pPr>
        <w:ind w:left="3600" w:hanging="360"/>
      </w:pPr>
    </w:lvl>
    <w:lvl w:ilvl="5">
      <w:start w:val="1"/>
      <w:numFmt w:val="lowerRoman"/>
      <w:lvlRestart w:val="0"/>
      <w:lvlText w:val="%6."/>
      <w:lvlJc w:val="right"/>
      <w:pPr>
        <w:ind w:left="4320" w:hanging="180"/>
      </w:pPr>
    </w:lvl>
    <w:lvl w:ilvl="6">
      <w:start w:val="1"/>
      <w:numFmt w:val="decimal"/>
      <w:lvlRestart w:val="0"/>
      <w:lvlText w:val="%7."/>
      <w:lvlJc w:val="left"/>
      <w:pPr>
        <w:ind w:left="5040" w:hanging="360"/>
      </w:pPr>
    </w:lvl>
    <w:lvl w:ilvl="7">
      <w:start w:val="1"/>
      <w:numFmt w:val="lowerLetter"/>
      <w:lvlRestart w:val="0"/>
      <w:lvlText w:val="%8."/>
      <w:lvlJc w:val="left"/>
      <w:pPr>
        <w:ind w:left="5760" w:hanging="360"/>
      </w:pPr>
    </w:lvl>
    <w:lvl w:ilvl="8">
      <w:start w:val="1"/>
      <w:numFmt w:val="lowerRoman"/>
      <w:lvlRestart w:val="0"/>
      <w:lvlText w:val="%9."/>
      <w:lvlJc w:val="right"/>
      <w:pPr>
        <w:ind w:left="6480" w:hanging="180"/>
      </w:pPr>
    </w:lvl>
  </w:abstractNum>
  <w:abstractNum w:abstractNumId="10" w15:restartNumberingAfterBreak="0">
    <w:nsid w:val="0000002C"/>
    <w:multiLevelType w:val="multilevel"/>
    <w:tmpl w:val="0000002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000002F"/>
    <w:multiLevelType w:val="hybridMultilevel"/>
    <w:tmpl w:val="2F3A204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00000030"/>
    <w:multiLevelType w:val="hybridMultilevel"/>
    <w:tmpl w:val="F116597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00000034"/>
    <w:multiLevelType w:val="multilevel"/>
    <w:tmpl w:val="BCD84908"/>
    <w:lvl w:ilvl="0">
      <w:start w:val="4"/>
      <w:numFmt w:val="decimal"/>
      <w:lvlText w:val="%1"/>
      <w:lvlJc w:val="left"/>
      <w:pPr>
        <w:ind w:left="660" w:hanging="660"/>
      </w:pPr>
      <w:rPr>
        <w:rFonts w:hint="default"/>
      </w:rPr>
    </w:lvl>
    <w:lvl w:ilvl="1">
      <w:start w:val="1"/>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4."/>
      <w:lvlJc w:val="left"/>
      <w:pPr>
        <w:ind w:left="2160" w:hanging="360"/>
      </w:pPr>
      <w:rPr>
        <w:b/>
        <w:bCs/>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0000003A"/>
    <w:multiLevelType w:val="hybridMultilevel"/>
    <w:tmpl w:val="A17C9422"/>
    <w:lvl w:ilvl="0" w:tplc="0914AD3C">
      <w:start w:val="1"/>
      <w:numFmt w:val="decimal"/>
      <w:lvlText w:val="4.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3C"/>
    <w:multiLevelType w:val="hybridMultilevel"/>
    <w:tmpl w:val="13B0ADD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00000040"/>
    <w:multiLevelType w:val="hybridMultilevel"/>
    <w:tmpl w:val="A6E4EA08"/>
    <w:lvl w:ilvl="0" w:tplc="04090019">
      <w:start w:val="1"/>
      <w:numFmt w:val="lowerLetter"/>
      <w:lvlText w:val="%1."/>
      <w:lvlJc w:val="left"/>
      <w:pPr>
        <w:ind w:left="1557" w:hanging="360"/>
      </w:pPr>
    </w:lvl>
    <w:lvl w:ilvl="1" w:tplc="04090019" w:tentative="1">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7" w15:restartNumberingAfterBreak="0">
    <w:nsid w:val="00000045"/>
    <w:multiLevelType w:val="hybridMultilevel"/>
    <w:tmpl w:val="2700B1DA"/>
    <w:lvl w:ilvl="0" w:tplc="EB8AC5F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49"/>
    <w:multiLevelType w:val="hybridMultilevel"/>
    <w:tmpl w:val="2CDA272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00000050"/>
    <w:multiLevelType w:val="multilevel"/>
    <w:tmpl w:val="00000050"/>
    <w:lvl w:ilvl="0">
      <w:start w:val="1"/>
      <w:numFmt w:val="decimal"/>
      <w:lvlText w:val="2.1.2.%1 "/>
      <w:lvlJc w:val="left"/>
      <w:pPr>
        <w:ind w:left="720" w:hanging="360"/>
      </w:pPr>
      <w:rPr>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0000051"/>
    <w:multiLevelType w:val="hybridMultilevel"/>
    <w:tmpl w:val="90E8B8B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15:restartNumberingAfterBreak="0">
    <w:nsid w:val="00000053"/>
    <w:multiLevelType w:val="hybridMultilevel"/>
    <w:tmpl w:val="AC443DE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00000056"/>
    <w:multiLevelType w:val="hybridMultilevel"/>
    <w:tmpl w:val="1758E416"/>
    <w:lvl w:ilvl="0" w:tplc="BADAE514">
      <w:start w:val="1"/>
      <w:numFmt w:val="decimal"/>
      <w:lvlText w:val="4.1.1.%1"/>
      <w:lvlJc w:val="left"/>
      <w:pPr>
        <w:ind w:left="1997" w:hanging="360"/>
      </w:pPr>
      <w:rPr>
        <w:rFonts w:hint="default"/>
      </w:rPr>
    </w:lvl>
    <w:lvl w:ilvl="1" w:tplc="39E4526C">
      <w:start w:val="1"/>
      <w:numFmt w:val="decimal"/>
      <w:lvlText w:val="4.1.1.%2"/>
      <w:lvlJc w:val="left"/>
      <w:pPr>
        <w:ind w:left="1440" w:hanging="360"/>
      </w:pPr>
      <w:rPr>
        <w:rFonts w:hint="default"/>
      </w:rPr>
    </w:lvl>
    <w:lvl w:ilvl="2" w:tplc="D576862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5D"/>
    <w:multiLevelType w:val="hybridMultilevel"/>
    <w:tmpl w:val="47E0B15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00B71EE9"/>
    <w:multiLevelType w:val="multilevel"/>
    <w:tmpl w:val="00B71EE9"/>
    <w:lvl w:ilvl="0">
      <w:start w:val="1"/>
      <w:numFmt w:val="decimal"/>
      <w:lvlText w:val="4.1.4.%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5" w15:restartNumberingAfterBreak="0">
    <w:nsid w:val="00C24641"/>
    <w:multiLevelType w:val="multilevel"/>
    <w:tmpl w:val="00C24641"/>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22A2B8D"/>
    <w:multiLevelType w:val="multilevel"/>
    <w:tmpl w:val="022A2B8D"/>
    <w:lvl w:ilvl="0">
      <w:start w:val="1"/>
      <w:numFmt w:val="decimal"/>
      <w:lvlText w:val="%1."/>
      <w:lvlJc w:val="left"/>
      <w:pPr>
        <w:ind w:left="1800" w:hanging="360"/>
      </w:pPr>
      <w:rPr>
        <w:rFonts w:ascii="Times New Roman" w:hAnsi="Times New Roman" w:cs="Times New Roman" w:hint="default"/>
        <w:b w:val="0"/>
        <w:sz w:val="24"/>
        <w:szCs w:val="24"/>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031C6F4F"/>
    <w:multiLevelType w:val="multilevel"/>
    <w:tmpl w:val="031C6F4F"/>
    <w:lvl w:ilvl="0">
      <w:start w:val="1"/>
      <w:numFmt w:val="lowerLetter"/>
      <w:lvlText w:val="%1."/>
      <w:lvlJc w:val="left"/>
      <w:pPr>
        <w:tabs>
          <w:tab w:val="left" w:pos="900"/>
        </w:tabs>
        <w:ind w:left="900" w:hanging="360"/>
      </w:p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8" w15:restartNumberingAfterBreak="0">
    <w:nsid w:val="037551E3"/>
    <w:multiLevelType w:val="multilevel"/>
    <w:tmpl w:val="037551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ascii="Times New Roman" w:eastAsiaTheme="minorHAnsi" w:hAnsi="Times New Roman"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3D238DE"/>
    <w:multiLevelType w:val="multilevel"/>
    <w:tmpl w:val="03D238DE"/>
    <w:lvl w:ilvl="0">
      <w:start w:val="1"/>
      <w:numFmt w:val="decimal"/>
      <w:lvlText w:val="%1."/>
      <w:lvlJc w:val="left"/>
      <w:pPr>
        <w:ind w:left="1429" w:hanging="360"/>
      </w:pPr>
      <w:rPr>
        <w:rFonts w:hint="default"/>
      </w:rPr>
    </w:lvl>
    <w:lvl w:ilvl="1">
      <w:start w:val="1"/>
      <w:numFmt w:val="decimal"/>
      <w:isLgl/>
      <w:lvlText w:val="%1.%2"/>
      <w:lvlJc w:val="left"/>
      <w:pPr>
        <w:ind w:left="1549" w:hanging="480"/>
      </w:pPr>
      <w:rPr>
        <w:rFonts w:hint="default"/>
        <w:b/>
        <w:color w:val="2F5496" w:themeColor="accent1" w:themeShade="BF"/>
      </w:rPr>
    </w:lvl>
    <w:lvl w:ilvl="2">
      <w:start w:val="1"/>
      <w:numFmt w:val="decimal"/>
      <w:isLgl/>
      <w:lvlText w:val="%1.%2.%3"/>
      <w:lvlJc w:val="left"/>
      <w:pPr>
        <w:ind w:left="1789" w:hanging="720"/>
      </w:pPr>
      <w:rPr>
        <w:rFonts w:hint="default"/>
        <w:b/>
        <w:color w:val="auto"/>
      </w:rPr>
    </w:lvl>
    <w:lvl w:ilvl="3">
      <w:start w:val="1"/>
      <w:numFmt w:val="decimal"/>
      <w:isLgl/>
      <w:lvlText w:val="%1.%2.%3.%4"/>
      <w:lvlJc w:val="left"/>
      <w:pPr>
        <w:ind w:left="1789" w:hanging="720"/>
      </w:pPr>
      <w:rPr>
        <w:rFonts w:hint="default"/>
        <w:b/>
        <w:color w:val="2F5496" w:themeColor="accent1" w:themeShade="BF"/>
      </w:rPr>
    </w:lvl>
    <w:lvl w:ilvl="4">
      <w:start w:val="1"/>
      <w:numFmt w:val="decimal"/>
      <w:isLgl/>
      <w:lvlText w:val="%1.%2.%3.%4.%5"/>
      <w:lvlJc w:val="left"/>
      <w:pPr>
        <w:ind w:left="2149" w:hanging="1080"/>
      </w:pPr>
      <w:rPr>
        <w:rFonts w:hint="default"/>
        <w:b/>
        <w:color w:val="2F5496" w:themeColor="accent1" w:themeShade="BF"/>
      </w:rPr>
    </w:lvl>
    <w:lvl w:ilvl="5">
      <w:start w:val="1"/>
      <w:numFmt w:val="decimal"/>
      <w:isLgl/>
      <w:lvlText w:val="%1.%2.%3.%4.%5.%6"/>
      <w:lvlJc w:val="left"/>
      <w:pPr>
        <w:ind w:left="2149" w:hanging="1080"/>
      </w:pPr>
      <w:rPr>
        <w:rFonts w:hint="default"/>
        <w:b/>
        <w:color w:val="2F5496" w:themeColor="accent1" w:themeShade="BF"/>
      </w:rPr>
    </w:lvl>
    <w:lvl w:ilvl="6">
      <w:start w:val="1"/>
      <w:numFmt w:val="decimal"/>
      <w:isLgl/>
      <w:lvlText w:val="%1.%2.%3.%4.%5.%6.%7"/>
      <w:lvlJc w:val="left"/>
      <w:pPr>
        <w:ind w:left="2509" w:hanging="1440"/>
      </w:pPr>
      <w:rPr>
        <w:rFonts w:hint="default"/>
        <w:b/>
        <w:color w:val="2F5496" w:themeColor="accent1" w:themeShade="BF"/>
      </w:rPr>
    </w:lvl>
    <w:lvl w:ilvl="7">
      <w:start w:val="1"/>
      <w:numFmt w:val="decimal"/>
      <w:isLgl/>
      <w:lvlText w:val="%1.%2.%3.%4.%5.%6.%7.%8"/>
      <w:lvlJc w:val="left"/>
      <w:pPr>
        <w:ind w:left="2509" w:hanging="1440"/>
      </w:pPr>
      <w:rPr>
        <w:rFonts w:hint="default"/>
        <w:b/>
        <w:color w:val="2F5496" w:themeColor="accent1" w:themeShade="BF"/>
      </w:rPr>
    </w:lvl>
    <w:lvl w:ilvl="8">
      <w:start w:val="1"/>
      <w:numFmt w:val="decimal"/>
      <w:isLgl/>
      <w:lvlText w:val="%1.%2.%3.%4.%5.%6.%7.%8.%9"/>
      <w:lvlJc w:val="left"/>
      <w:pPr>
        <w:ind w:left="2869" w:hanging="1800"/>
      </w:pPr>
      <w:rPr>
        <w:rFonts w:hint="default"/>
        <w:b/>
        <w:color w:val="2F5496" w:themeColor="accent1" w:themeShade="BF"/>
      </w:rPr>
    </w:lvl>
  </w:abstractNum>
  <w:abstractNum w:abstractNumId="30" w15:restartNumberingAfterBreak="0">
    <w:nsid w:val="041C62F5"/>
    <w:multiLevelType w:val="multilevel"/>
    <w:tmpl w:val="041C62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6424C9B"/>
    <w:multiLevelType w:val="multilevel"/>
    <w:tmpl w:val="06424C9B"/>
    <w:lvl w:ilvl="0">
      <w:start w:val="1"/>
      <w:numFmt w:val="lowerLetter"/>
      <w:lvlText w:val="%1."/>
      <w:lvlJc w:val="left"/>
      <w:pPr>
        <w:tabs>
          <w:tab w:val="left" w:pos="720"/>
        </w:tabs>
        <w:ind w:left="720" w:hanging="360"/>
      </w:pPr>
      <w:rPr>
        <w:rFonts w:hint="default"/>
        <w:b/>
        <w:bCs/>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06AE6646"/>
    <w:multiLevelType w:val="multilevel"/>
    <w:tmpl w:val="06AE664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808458B"/>
    <w:multiLevelType w:val="multilevel"/>
    <w:tmpl w:val="9196A0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b/>
        <w:bCs/>
        <w:sz w:val="24"/>
        <w:szCs w:val="24"/>
      </w:r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89329E7"/>
    <w:multiLevelType w:val="multilevel"/>
    <w:tmpl w:val="089329E7"/>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094C609B"/>
    <w:multiLevelType w:val="multilevel"/>
    <w:tmpl w:val="094C609B"/>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9CD2431"/>
    <w:multiLevelType w:val="multilevel"/>
    <w:tmpl w:val="09CD243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0A9B7FC3"/>
    <w:multiLevelType w:val="multilevel"/>
    <w:tmpl w:val="0A9B7FC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C4A273A"/>
    <w:multiLevelType w:val="multilevel"/>
    <w:tmpl w:val="0C4A273A"/>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0C5D78DA"/>
    <w:multiLevelType w:val="multilevel"/>
    <w:tmpl w:val="0C5D78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C984DC0"/>
    <w:multiLevelType w:val="multilevel"/>
    <w:tmpl w:val="0C984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0E4C2516"/>
    <w:multiLevelType w:val="multilevel"/>
    <w:tmpl w:val="0E4C25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E713895"/>
    <w:multiLevelType w:val="hybridMultilevel"/>
    <w:tmpl w:val="DE76E1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0EC250DF"/>
    <w:multiLevelType w:val="multilevel"/>
    <w:tmpl w:val="0EC250D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EEE6A34"/>
    <w:multiLevelType w:val="multilevel"/>
    <w:tmpl w:val="0EEE6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EFF0D9F"/>
    <w:multiLevelType w:val="multilevel"/>
    <w:tmpl w:val="0EFF0D9F"/>
    <w:lvl w:ilvl="0">
      <w:start w:val="1"/>
      <w:numFmt w:val="decimal"/>
      <w:lvlText w:val="(%1)"/>
      <w:lvlJc w:val="right"/>
      <w:pPr>
        <w:tabs>
          <w:tab w:val="left" w:pos="1344"/>
        </w:tabs>
        <w:ind w:left="1344" w:hanging="267"/>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lowerLetter"/>
      <w:lvlText w:val="%3."/>
      <w:lvlJc w:val="left"/>
      <w:pPr>
        <w:tabs>
          <w:tab w:val="left" w:pos="1800"/>
        </w:tabs>
        <w:ind w:left="180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0F9A3663"/>
    <w:multiLevelType w:val="multilevel"/>
    <w:tmpl w:val="0F9A3663"/>
    <w:lvl w:ilvl="0">
      <w:start w:val="2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03F74B5"/>
    <w:multiLevelType w:val="multilevel"/>
    <w:tmpl w:val="103F74B5"/>
    <w:lvl w:ilvl="0">
      <w:start w:val="1"/>
      <w:numFmt w:val="low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8" w15:restartNumberingAfterBreak="0">
    <w:nsid w:val="12B90412"/>
    <w:multiLevelType w:val="multilevel"/>
    <w:tmpl w:val="12B90412"/>
    <w:lvl w:ilvl="0">
      <w:start w:val="1"/>
      <w:numFmt w:val="decimal"/>
      <w:lvlText w:val="5.%1"/>
      <w:lvlJc w:val="left"/>
      <w:pPr>
        <w:ind w:left="2880" w:hanging="360"/>
      </w:pPr>
      <w:rPr>
        <w:rFonts w:hint="default"/>
      </w:rPr>
    </w:lvl>
    <w:lvl w:ilvl="1">
      <w:start w:val="1"/>
      <w:numFmt w:val="decimal"/>
      <w:lvlText w:val="5.%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52C68F7"/>
    <w:multiLevelType w:val="multilevel"/>
    <w:tmpl w:val="152C68F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18867074"/>
    <w:multiLevelType w:val="multilevel"/>
    <w:tmpl w:val="46322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9080662"/>
    <w:multiLevelType w:val="multilevel"/>
    <w:tmpl w:val="19080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95A4BDF"/>
    <w:multiLevelType w:val="multilevel"/>
    <w:tmpl w:val="195A4B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98A04F2"/>
    <w:multiLevelType w:val="multilevel"/>
    <w:tmpl w:val="198A04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A026F35"/>
    <w:multiLevelType w:val="multilevel"/>
    <w:tmpl w:val="1A026F35"/>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5" w15:restartNumberingAfterBreak="0">
    <w:nsid w:val="1A4D2D3C"/>
    <w:multiLevelType w:val="multilevel"/>
    <w:tmpl w:val="1A4D2D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A961DAF"/>
    <w:multiLevelType w:val="multilevel"/>
    <w:tmpl w:val="1A961D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BCC1BB1"/>
    <w:multiLevelType w:val="multilevel"/>
    <w:tmpl w:val="1BCC1BB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1C1052DC"/>
    <w:multiLevelType w:val="multilevel"/>
    <w:tmpl w:val="1C1052DC"/>
    <w:lvl w:ilvl="0">
      <w:start w:val="1"/>
      <w:numFmt w:val="decimal"/>
      <w:lvlText w:val="%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C3D0487"/>
    <w:multiLevelType w:val="multilevel"/>
    <w:tmpl w:val="1C3D0487"/>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C5233CA"/>
    <w:multiLevelType w:val="multilevel"/>
    <w:tmpl w:val="1C5233CA"/>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1CAE02A2"/>
    <w:multiLevelType w:val="multilevel"/>
    <w:tmpl w:val="1CAE02A2"/>
    <w:lvl w:ilvl="0">
      <w:start w:val="1"/>
      <w:numFmt w:val="lowerLetter"/>
      <w:lvlText w:val="%1."/>
      <w:lvlJc w:val="left"/>
      <w:pPr>
        <w:ind w:left="720" w:hanging="360"/>
      </w:pPr>
    </w:lvl>
    <w:lvl w:ilvl="1">
      <w:start w:val="1"/>
      <w:numFmt w:val="decimal"/>
      <w:lvlText w:val="(%2)"/>
      <w:lvlJc w:val="left"/>
      <w:pPr>
        <w:ind w:left="1500" w:hanging="4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D3104DE"/>
    <w:multiLevelType w:val="multilevel"/>
    <w:tmpl w:val="1D310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E7E7292"/>
    <w:multiLevelType w:val="multilevel"/>
    <w:tmpl w:val="1E7E72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1F0074BD"/>
    <w:multiLevelType w:val="multilevel"/>
    <w:tmpl w:val="1F0074B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F634819"/>
    <w:multiLevelType w:val="multilevel"/>
    <w:tmpl w:val="1F634819"/>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6" w15:restartNumberingAfterBreak="0">
    <w:nsid w:val="20BB6344"/>
    <w:multiLevelType w:val="multilevel"/>
    <w:tmpl w:val="20BB634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7" w15:restartNumberingAfterBreak="0">
    <w:nsid w:val="20D42596"/>
    <w:multiLevelType w:val="multilevel"/>
    <w:tmpl w:val="20D42596"/>
    <w:lvl w:ilvl="0">
      <w:start w:val="1"/>
      <w:numFmt w:val="lowerLetter"/>
      <w:lvlText w:val="%1."/>
      <w:lvlJc w:val="left"/>
      <w:pPr>
        <w:ind w:left="1993" w:hanging="360"/>
      </w:pPr>
    </w:lvl>
    <w:lvl w:ilvl="1">
      <w:start w:val="1"/>
      <w:numFmt w:val="lowerLetter"/>
      <w:lvlText w:val="%2."/>
      <w:lvlJc w:val="left"/>
      <w:pPr>
        <w:ind w:left="2713" w:hanging="360"/>
      </w:pPr>
    </w:lvl>
    <w:lvl w:ilvl="2">
      <w:start w:val="1"/>
      <w:numFmt w:val="lowerRoman"/>
      <w:lvlText w:val="%3."/>
      <w:lvlJc w:val="right"/>
      <w:pPr>
        <w:ind w:left="3433" w:hanging="180"/>
      </w:pPr>
    </w:lvl>
    <w:lvl w:ilvl="3">
      <w:start w:val="1"/>
      <w:numFmt w:val="decimal"/>
      <w:lvlText w:val="%4."/>
      <w:lvlJc w:val="left"/>
      <w:pPr>
        <w:ind w:left="4153" w:hanging="360"/>
      </w:pPr>
    </w:lvl>
    <w:lvl w:ilvl="4">
      <w:start w:val="1"/>
      <w:numFmt w:val="lowerLetter"/>
      <w:lvlText w:val="%5."/>
      <w:lvlJc w:val="left"/>
      <w:pPr>
        <w:ind w:left="4873" w:hanging="360"/>
      </w:pPr>
    </w:lvl>
    <w:lvl w:ilvl="5">
      <w:start w:val="1"/>
      <w:numFmt w:val="lowerRoman"/>
      <w:lvlText w:val="%6."/>
      <w:lvlJc w:val="right"/>
      <w:pPr>
        <w:ind w:left="5593" w:hanging="180"/>
      </w:pPr>
    </w:lvl>
    <w:lvl w:ilvl="6">
      <w:start w:val="1"/>
      <w:numFmt w:val="decimal"/>
      <w:lvlText w:val="%7."/>
      <w:lvlJc w:val="left"/>
      <w:pPr>
        <w:ind w:left="6313" w:hanging="360"/>
      </w:pPr>
    </w:lvl>
    <w:lvl w:ilvl="7">
      <w:start w:val="1"/>
      <w:numFmt w:val="lowerLetter"/>
      <w:lvlText w:val="%8."/>
      <w:lvlJc w:val="left"/>
      <w:pPr>
        <w:ind w:left="7033" w:hanging="360"/>
      </w:pPr>
    </w:lvl>
    <w:lvl w:ilvl="8">
      <w:start w:val="1"/>
      <w:numFmt w:val="lowerRoman"/>
      <w:lvlText w:val="%9."/>
      <w:lvlJc w:val="right"/>
      <w:pPr>
        <w:ind w:left="7753" w:hanging="180"/>
      </w:pPr>
    </w:lvl>
  </w:abstractNum>
  <w:abstractNum w:abstractNumId="68" w15:restartNumberingAfterBreak="0">
    <w:nsid w:val="21002963"/>
    <w:multiLevelType w:val="multilevel"/>
    <w:tmpl w:val="21002963"/>
    <w:lvl w:ilvl="0">
      <w:start w:val="1"/>
      <w:numFmt w:val="decimal"/>
      <w:lvlText w:val="%1."/>
      <w:lvlJc w:val="left"/>
      <w:pPr>
        <w:ind w:left="1440" w:hanging="360"/>
      </w:pPr>
      <w:rPr>
        <w:rFonts w:ascii="Times New Roman" w:hAnsi="Times New Roman" w:cs="Times New Roman"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9" w15:restartNumberingAfterBreak="0">
    <w:nsid w:val="210317AD"/>
    <w:multiLevelType w:val="multilevel"/>
    <w:tmpl w:val="210317A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213054CD"/>
    <w:multiLevelType w:val="multilevel"/>
    <w:tmpl w:val="213054CD"/>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26B203C"/>
    <w:multiLevelType w:val="multilevel"/>
    <w:tmpl w:val="226B2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3843289"/>
    <w:multiLevelType w:val="multilevel"/>
    <w:tmpl w:val="23843289"/>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238F59C8"/>
    <w:multiLevelType w:val="hybridMultilevel"/>
    <w:tmpl w:val="4ADE74A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4" w15:restartNumberingAfterBreak="0">
    <w:nsid w:val="243075CB"/>
    <w:multiLevelType w:val="hybridMultilevel"/>
    <w:tmpl w:val="8864E2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245C2323"/>
    <w:multiLevelType w:val="multilevel"/>
    <w:tmpl w:val="245C232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912"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107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4656322"/>
    <w:multiLevelType w:val="multilevel"/>
    <w:tmpl w:val="2465632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246D33EA"/>
    <w:multiLevelType w:val="multilevel"/>
    <w:tmpl w:val="246D33E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2490718E"/>
    <w:multiLevelType w:val="multilevel"/>
    <w:tmpl w:val="24907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5172ABD"/>
    <w:multiLevelType w:val="multilevel"/>
    <w:tmpl w:val="25172ABD"/>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 w15:restartNumberingAfterBreak="0">
    <w:nsid w:val="25D35C49"/>
    <w:multiLevelType w:val="multilevel"/>
    <w:tmpl w:val="25D35C49"/>
    <w:lvl w:ilvl="0">
      <w:start w:val="1"/>
      <w:numFmt w:val="decimal"/>
      <w:lvlText w:val="1.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25E27E55"/>
    <w:multiLevelType w:val="multilevel"/>
    <w:tmpl w:val="25E27E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262A41C0"/>
    <w:multiLevelType w:val="singleLevel"/>
    <w:tmpl w:val="262A41C0"/>
    <w:lvl w:ilvl="0">
      <w:start w:val="1"/>
      <w:numFmt w:val="decimal"/>
      <w:lvlText w:val="%1."/>
      <w:lvlJc w:val="left"/>
      <w:pPr>
        <w:tabs>
          <w:tab w:val="left" w:pos="786"/>
        </w:tabs>
        <w:ind w:left="786" w:hanging="360"/>
      </w:pPr>
      <w:rPr>
        <w:rFonts w:hint="default"/>
      </w:rPr>
    </w:lvl>
  </w:abstractNum>
  <w:abstractNum w:abstractNumId="83" w15:restartNumberingAfterBreak="0">
    <w:nsid w:val="276F0944"/>
    <w:multiLevelType w:val="multilevel"/>
    <w:tmpl w:val="276F0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282438BA"/>
    <w:multiLevelType w:val="multilevel"/>
    <w:tmpl w:val="282438BA"/>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5" w15:restartNumberingAfterBreak="0">
    <w:nsid w:val="29100974"/>
    <w:multiLevelType w:val="multilevel"/>
    <w:tmpl w:val="291009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293F0D41"/>
    <w:multiLevelType w:val="multilevel"/>
    <w:tmpl w:val="293F0D4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9DA39C5"/>
    <w:multiLevelType w:val="multilevel"/>
    <w:tmpl w:val="29DA39C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 w15:restartNumberingAfterBreak="0">
    <w:nsid w:val="2A7A3CF3"/>
    <w:multiLevelType w:val="multilevel"/>
    <w:tmpl w:val="2A7A3CF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2AD31472"/>
    <w:multiLevelType w:val="multilevel"/>
    <w:tmpl w:val="2AD31472"/>
    <w:lvl w:ilvl="0">
      <w:start w:val="1"/>
      <w:numFmt w:val="decimal"/>
      <w:lvlText w:val="4.2.%1"/>
      <w:lvlJc w:val="left"/>
      <w:pPr>
        <w:ind w:left="144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2AD85DD7"/>
    <w:multiLevelType w:val="multilevel"/>
    <w:tmpl w:val="2AD85DD7"/>
    <w:lvl w:ilvl="0">
      <w:start w:val="1"/>
      <w:numFmt w:val="decimal"/>
      <w:lvlText w:val="%1."/>
      <w:lvlJc w:val="left"/>
      <w:pPr>
        <w:ind w:left="535" w:hanging="360"/>
      </w:pPr>
      <w:rPr>
        <w:rFonts w:hint="default"/>
      </w:rPr>
    </w:lvl>
    <w:lvl w:ilvl="1">
      <w:start w:val="1"/>
      <w:numFmt w:val="lowerLetter"/>
      <w:lvlText w:val="%2."/>
      <w:lvlJc w:val="left"/>
      <w:pPr>
        <w:ind w:left="1255" w:hanging="360"/>
      </w:pPr>
    </w:lvl>
    <w:lvl w:ilvl="2">
      <w:start w:val="1"/>
      <w:numFmt w:val="lowerRoman"/>
      <w:lvlText w:val="%3."/>
      <w:lvlJc w:val="right"/>
      <w:pPr>
        <w:ind w:left="1975" w:hanging="180"/>
      </w:pPr>
    </w:lvl>
    <w:lvl w:ilvl="3">
      <w:start w:val="1"/>
      <w:numFmt w:val="decimal"/>
      <w:lvlText w:val="%4."/>
      <w:lvlJc w:val="left"/>
      <w:pPr>
        <w:ind w:left="2695" w:hanging="360"/>
      </w:pPr>
    </w:lvl>
    <w:lvl w:ilvl="4">
      <w:start w:val="1"/>
      <w:numFmt w:val="lowerLetter"/>
      <w:lvlText w:val="%5."/>
      <w:lvlJc w:val="left"/>
      <w:pPr>
        <w:ind w:left="3415" w:hanging="360"/>
      </w:pPr>
    </w:lvl>
    <w:lvl w:ilvl="5">
      <w:start w:val="1"/>
      <w:numFmt w:val="lowerRoman"/>
      <w:lvlText w:val="%6."/>
      <w:lvlJc w:val="right"/>
      <w:pPr>
        <w:ind w:left="4135" w:hanging="180"/>
      </w:pPr>
    </w:lvl>
    <w:lvl w:ilvl="6">
      <w:start w:val="1"/>
      <w:numFmt w:val="decimal"/>
      <w:lvlText w:val="%7."/>
      <w:lvlJc w:val="left"/>
      <w:pPr>
        <w:ind w:left="4855" w:hanging="360"/>
      </w:pPr>
    </w:lvl>
    <w:lvl w:ilvl="7">
      <w:start w:val="1"/>
      <w:numFmt w:val="lowerLetter"/>
      <w:lvlText w:val="%8."/>
      <w:lvlJc w:val="left"/>
      <w:pPr>
        <w:ind w:left="5575" w:hanging="360"/>
      </w:pPr>
    </w:lvl>
    <w:lvl w:ilvl="8">
      <w:start w:val="1"/>
      <w:numFmt w:val="lowerRoman"/>
      <w:lvlText w:val="%9."/>
      <w:lvlJc w:val="right"/>
      <w:pPr>
        <w:ind w:left="6295" w:hanging="180"/>
      </w:pPr>
    </w:lvl>
  </w:abstractNum>
  <w:abstractNum w:abstractNumId="91" w15:restartNumberingAfterBreak="0">
    <w:nsid w:val="2B022182"/>
    <w:multiLevelType w:val="multilevel"/>
    <w:tmpl w:val="3BCEB5B6"/>
    <w:lvl w:ilvl="0">
      <w:start w:val="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2BAA6237"/>
    <w:multiLevelType w:val="multilevel"/>
    <w:tmpl w:val="2BAA6237"/>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2BC14E9E"/>
    <w:multiLevelType w:val="multilevel"/>
    <w:tmpl w:val="2BC14E9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2C6E28C8"/>
    <w:multiLevelType w:val="multilevel"/>
    <w:tmpl w:val="2C6E28C8"/>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CC36360"/>
    <w:multiLevelType w:val="multilevel"/>
    <w:tmpl w:val="2CC363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2D607632"/>
    <w:multiLevelType w:val="multilevel"/>
    <w:tmpl w:val="2D607632"/>
    <w:lvl w:ilvl="0">
      <w:start w:val="1"/>
      <w:numFmt w:val="decimal"/>
      <w:lvlText w:val="4.1.1.%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97" w15:restartNumberingAfterBreak="0">
    <w:nsid w:val="2DB373AF"/>
    <w:multiLevelType w:val="multilevel"/>
    <w:tmpl w:val="2DB373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2EFC30CE"/>
    <w:multiLevelType w:val="multilevel"/>
    <w:tmpl w:val="2EFC30C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335D2B93"/>
    <w:multiLevelType w:val="multilevel"/>
    <w:tmpl w:val="98C8CCD0"/>
    <w:lvl w:ilvl="0">
      <w:start w:val="1"/>
      <w:numFmt w:val="decimal"/>
      <w:lvlText w:val="3.%1"/>
      <w:lvlJc w:val="left"/>
      <w:pPr>
        <w:ind w:left="1101"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3E3531C"/>
    <w:multiLevelType w:val="multilevel"/>
    <w:tmpl w:val="33E35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34387C55"/>
    <w:multiLevelType w:val="multilevel"/>
    <w:tmpl w:val="34387C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34E6088C"/>
    <w:multiLevelType w:val="multilevel"/>
    <w:tmpl w:val="34E6088C"/>
    <w:lvl w:ilvl="0">
      <w:start w:val="1"/>
      <w:numFmt w:val="decimal"/>
      <w:lvlText w:val="%1."/>
      <w:lvlJc w:val="left"/>
      <w:pPr>
        <w:ind w:left="720" w:hanging="360"/>
      </w:pPr>
      <w:rPr>
        <w:rFonts w:hint="default"/>
        <w:b w:val="0"/>
        <w:bCs w:val="0"/>
      </w:rPr>
    </w:lvl>
    <w:lvl w:ilvl="1">
      <w:start w:val="1"/>
      <w:numFmt w:val="decimal"/>
      <w:isLgl/>
      <w:lvlText w:val="%1.%2"/>
      <w:lvlJc w:val="left"/>
      <w:pPr>
        <w:ind w:left="1350" w:hanging="990"/>
      </w:pPr>
      <w:rPr>
        <w:rFonts w:hint="default"/>
        <w:i w:val="0"/>
      </w:rPr>
    </w:lvl>
    <w:lvl w:ilvl="2">
      <w:start w:val="3"/>
      <w:numFmt w:val="decimal"/>
      <w:isLgl/>
      <w:lvlText w:val="%1.%2.%3"/>
      <w:lvlJc w:val="left"/>
      <w:pPr>
        <w:ind w:left="1350" w:hanging="990"/>
      </w:pPr>
      <w:rPr>
        <w:rFonts w:hint="default"/>
        <w:i w:val="0"/>
      </w:rPr>
    </w:lvl>
    <w:lvl w:ilvl="3">
      <w:start w:val="1"/>
      <w:numFmt w:val="decimal"/>
      <w:isLgl/>
      <w:lvlText w:val="%1.%2.%3.%4"/>
      <w:lvlJc w:val="left"/>
      <w:pPr>
        <w:ind w:left="1350" w:hanging="990"/>
      </w:pPr>
      <w:rPr>
        <w:rFonts w:hint="default"/>
        <w:i w:val="0"/>
      </w:rPr>
    </w:lvl>
    <w:lvl w:ilvl="4">
      <w:start w:val="7"/>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03" w15:restartNumberingAfterBreak="0">
    <w:nsid w:val="35EE1C0C"/>
    <w:multiLevelType w:val="multilevel"/>
    <w:tmpl w:val="63C29C00"/>
    <w:lvl w:ilvl="0">
      <w:start w:val="5"/>
      <w:numFmt w:val="decimal"/>
      <w:lvlText w:val="%1"/>
      <w:lvlJc w:val="left"/>
      <w:pPr>
        <w:ind w:left="360" w:hanging="360"/>
      </w:pPr>
      <w:rPr>
        <w:rFonts w:hint="default"/>
      </w:rPr>
    </w:lvl>
    <w:lvl w:ilvl="1">
      <w:start w:val="1"/>
      <w:numFmt w:val="decimal"/>
      <w:lvlText w:val="%1.%2"/>
      <w:lvlJc w:val="left"/>
      <w:pPr>
        <w:ind w:left="3447" w:hanging="360"/>
      </w:pPr>
      <w:rPr>
        <w:rFonts w:hint="default"/>
      </w:rPr>
    </w:lvl>
    <w:lvl w:ilvl="2">
      <w:start w:val="1"/>
      <w:numFmt w:val="decimal"/>
      <w:lvlText w:val="%1.%2.%3"/>
      <w:lvlJc w:val="left"/>
      <w:pPr>
        <w:ind w:left="6894" w:hanging="720"/>
      </w:pPr>
      <w:rPr>
        <w:rFonts w:hint="default"/>
      </w:rPr>
    </w:lvl>
    <w:lvl w:ilvl="3">
      <w:start w:val="1"/>
      <w:numFmt w:val="decimal"/>
      <w:lvlText w:val="%1.%2.%3.%4"/>
      <w:lvlJc w:val="left"/>
      <w:pPr>
        <w:ind w:left="9981" w:hanging="720"/>
      </w:pPr>
      <w:rPr>
        <w:rFonts w:hint="default"/>
      </w:rPr>
    </w:lvl>
    <w:lvl w:ilvl="4">
      <w:start w:val="1"/>
      <w:numFmt w:val="decimal"/>
      <w:lvlText w:val="%1.%2.%3.%4.%5"/>
      <w:lvlJc w:val="left"/>
      <w:pPr>
        <w:ind w:left="13428" w:hanging="1080"/>
      </w:pPr>
      <w:rPr>
        <w:rFonts w:hint="default"/>
      </w:rPr>
    </w:lvl>
    <w:lvl w:ilvl="5">
      <w:start w:val="1"/>
      <w:numFmt w:val="decimal"/>
      <w:lvlText w:val="%1.%2.%3.%4.%5.%6"/>
      <w:lvlJc w:val="left"/>
      <w:pPr>
        <w:ind w:left="16515" w:hanging="1080"/>
      </w:pPr>
      <w:rPr>
        <w:rFonts w:hint="default"/>
      </w:rPr>
    </w:lvl>
    <w:lvl w:ilvl="6">
      <w:start w:val="1"/>
      <w:numFmt w:val="decimal"/>
      <w:lvlText w:val="%1.%2.%3.%4.%5.%6.%7"/>
      <w:lvlJc w:val="left"/>
      <w:pPr>
        <w:ind w:left="19962" w:hanging="1440"/>
      </w:pPr>
      <w:rPr>
        <w:rFonts w:hint="default"/>
      </w:rPr>
    </w:lvl>
    <w:lvl w:ilvl="7">
      <w:start w:val="1"/>
      <w:numFmt w:val="decimal"/>
      <w:lvlText w:val="%1.%2.%3.%4.%5.%6.%7.%8"/>
      <w:lvlJc w:val="left"/>
      <w:pPr>
        <w:ind w:left="23049" w:hanging="1440"/>
      </w:pPr>
      <w:rPr>
        <w:rFonts w:hint="default"/>
      </w:rPr>
    </w:lvl>
    <w:lvl w:ilvl="8">
      <w:start w:val="1"/>
      <w:numFmt w:val="decimal"/>
      <w:lvlText w:val="%1.%2.%3.%4.%5.%6.%7.%8.%9"/>
      <w:lvlJc w:val="left"/>
      <w:pPr>
        <w:ind w:left="26496" w:hanging="1800"/>
      </w:pPr>
      <w:rPr>
        <w:rFonts w:hint="default"/>
      </w:rPr>
    </w:lvl>
  </w:abstractNum>
  <w:abstractNum w:abstractNumId="104" w15:restartNumberingAfterBreak="0">
    <w:nsid w:val="36384B2C"/>
    <w:multiLevelType w:val="multilevel"/>
    <w:tmpl w:val="36384B2C"/>
    <w:lvl w:ilvl="0">
      <w:start w:val="1"/>
      <w:numFmt w:val="decimal"/>
      <w:lvlText w:val="4.2.%1"/>
      <w:lvlJc w:val="left"/>
      <w:pPr>
        <w:ind w:left="1440" w:hanging="360"/>
      </w:pPr>
      <w:rPr>
        <w:rFonts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5" w15:restartNumberingAfterBreak="0">
    <w:nsid w:val="36786938"/>
    <w:multiLevelType w:val="multilevel"/>
    <w:tmpl w:val="36786938"/>
    <w:lvl w:ilvl="0">
      <w:start w:val="1"/>
      <w:numFmt w:val="decimal"/>
      <w:lvlText w:val="%1."/>
      <w:lvlJc w:val="left"/>
      <w:pPr>
        <w:tabs>
          <w:tab w:val="left" w:pos="900"/>
        </w:tabs>
        <w:ind w:left="900" w:hanging="360"/>
      </w:pPr>
      <w:rPr>
        <w:rFonts w:ascii="Times New Roman" w:eastAsiaTheme="minorHAns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06" w15:restartNumberingAfterBreak="0">
    <w:nsid w:val="378E7EAB"/>
    <w:multiLevelType w:val="multilevel"/>
    <w:tmpl w:val="378E7EAB"/>
    <w:lvl w:ilvl="0">
      <w:start w:val="2"/>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385428B9"/>
    <w:multiLevelType w:val="multilevel"/>
    <w:tmpl w:val="385428B9"/>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39360185"/>
    <w:multiLevelType w:val="multilevel"/>
    <w:tmpl w:val="3936018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39756C1E"/>
    <w:multiLevelType w:val="multilevel"/>
    <w:tmpl w:val="39756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A0A3F7B"/>
    <w:multiLevelType w:val="multilevel"/>
    <w:tmpl w:val="3A0A3F7B"/>
    <w:lvl w:ilvl="0">
      <w:start w:val="1"/>
      <w:numFmt w:val="decimal"/>
      <w:lvlText w:val="4.1.4.%1"/>
      <w:lvlJc w:val="center"/>
      <w:pPr>
        <w:ind w:left="1572" w:hanging="360"/>
      </w:pPr>
      <w:rPr>
        <w:rFonts w:hint="default"/>
      </w:rPr>
    </w:lvl>
    <w:lvl w:ilvl="1">
      <w:start w:val="1"/>
      <w:numFmt w:val="lowerLetter"/>
      <w:lvlText w:val="%2."/>
      <w:lvlJc w:val="left"/>
      <w:pPr>
        <w:ind w:left="2226" w:hanging="360"/>
      </w:pPr>
      <w:rPr>
        <w:rFonts w:hint="default"/>
      </w:rPr>
    </w:lvl>
    <w:lvl w:ilvl="2">
      <w:start w:val="1"/>
      <w:numFmt w:val="lowerRoman"/>
      <w:lvlText w:val="%3."/>
      <w:lvlJc w:val="right"/>
      <w:pPr>
        <w:ind w:left="2946" w:hanging="180"/>
      </w:pPr>
      <w:rPr>
        <w:rFonts w:hint="default"/>
      </w:rPr>
    </w:lvl>
    <w:lvl w:ilvl="3">
      <w:start w:val="1"/>
      <w:numFmt w:val="decimal"/>
      <w:lvlText w:val="%4."/>
      <w:lvlJc w:val="left"/>
      <w:pPr>
        <w:ind w:left="3666" w:hanging="360"/>
      </w:pPr>
      <w:rPr>
        <w:rFonts w:hint="default"/>
        <w:b w:val="0"/>
      </w:rPr>
    </w:lvl>
    <w:lvl w:ilvl="4">
      <w:start w:val="1"/>
      <w:numFmt w:val="lowerLetter"/>
      <w:lvlText w:val="%5."/>
      <w:lvlJc w:val="left"/>
      <w:pPr>
        <w:ind w:left="4386" w:hanging="360"/>
      </w:pPr>
      <w:rPr>
        <w:rFonts w:hint="default"/>
      </w:rPr>
    </w:lvl>
    <w:lvl w:ilvl="5">
      <w:start w:val="1"/>
      <w:numFmt w:val="lowerRoman"/>
      <w:lvlText w:val="%6."/>
      <w:lvlJc w:val="right"/>
      <w:pPr>
        <w:ind w:left="5106" w:hanging="180"/>
      </w:pPr>
      <w:rPr>
        <w:rFonts w:hint="default"/>
      </w:rPr>
    </w:lvl>
    <w:lvl w:ilvl="6">
      <w:start w:val="1"/>
      <w:numFmt w:val="decimal"/>
      <w:lvlText w:val="%7."/>
      <w:lvlJc w:val="left"/>
      <w:pPr>
        <w:ind w:left="5826" w:hanging="360"/>
      </w:pPr>
      <w:rPr>
        <w:rFonts w:hint="default"/>
      </w:rPr>
    </w:lvl>
    <w:lvl w:ilvl="7">
      <w:start w:val="1"/>
      <w:numFmt w:val="lowerLetter"/>
      <w:lvlText w:val="%8."/>
      <w:lvlJc w:val="left"/>
      <w:pPr>
        <w:ind w:left="6546" w:hanging="360"/>
      </w:pPr>
      <w:rPr>
        <w:rFonts w:hint="default"/>
      </w:rPr>
    </w:lvl>
    <w:lvl w:ilvl="8">
      <w:start w:val="1"/>
      <w:numFmt w:val="lowerRoman"/>
      <w:lvlText w:val="%9."/>
      <w:lvlJc w:val="right"/>
      <w:pPr>
        <w:ind w:left="7266" w:hanging="180"/>
      </w:pPr>
      <w:rPr>
        <w:rFonts w:hint="default"/>
      </w:rPr>
    </w:lvl>
  </w:abstractNum>
  <w:abstractNum w:abstractNumId="111" w15:restartNumberingAfterBreak="0">
    <w:nsid w:val="3A620667"/>
    <w:multiLevelType w:val="multilevel"/>
    <w:tmpl w:val="3A620667"/>
    <w:lvl w:ilvl="0">
      <w:start w:val="1"/>
      <w:numFmt w:val="decimal"/>
      <w:lvlText w:val="%1."/>
      <w:lvlJc w:val="left"/>
      <w:pPr>
        <w:ind w:left="180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3B810D28"/>
    <w:multiLevelType w:val="multilevel"/>
    <w:tmpl w:val="3B810D28"/>
    <w:lvl w:ilvl="0">
      <w:start w:val="1"/>
      <w:numFmt w:val="decimal"/>
      <w:lvlText w:val="%1."/>
      <w:lvlJc w:val="left"/>
      <w:pPr>
        <w:ind w:left="1080" w:hanging="360"/>
      </w:pPr>
      <w:rPr>
        <w:b w:val="0"/>
        <w:i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15:restartNumberingAfterBreak="0">
    <w:nsid w:val="3C5266B9"/>
    <w:multiLevelType w:val="multilevel"/>
    <w:tmpl w:val="3C5266B9"/>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3CEF5764"/>
    <w:multiLevelType w:val="multilevel"/>
    <w:tmpl w:val="3CEF576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5" w15:restartNumberingAfterBreak="0">
    <w:nsid w:val="3FB42989"/>
    <w:multiLevelType w:val="multilevel"/>
    <w:tmpl w:val="3FB4298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3FBD68CA"/>
    <w:multiLevelType w:val="multilevel"/>
    <w:tmpl w:val="3FBD68CA"/>
    <w:lvl w:ilvl="0">
      <w:start w:val="1"/>
      <w:numFmt w:val="decimal"/>
      <w:lvlText w:val="4.1.2.%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17" w15:restartNumberingAfterBreak="0">
    <w:nsid w:val="3FD87014"/>
    <w:multiLevelType w:val="multilevel"/>
    <w:tmpl w:val="3FD8701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3FE26F78"/>
    <w:multiLevelType w:val="multilevel"/>
    <w:tmpl w:val="3FE26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00D72B8"/>
    <w:multiLevelType w:val="multilevel"/>
    <w:tmpl w:val="400D7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050700F"/>
    <w:multiLevelType w:val="multilevel"/>
    <w:tmpl w:val="40507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41B44B6B"/>
    <w:multiLevelType w:val="multilevel"/>
    <w:tmpl w:val="41B44B6B"/>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2" w15:restartNumberingAfterBreak="0">
    <w:nsid w:val="42835E6E"/>
    <w:multiLevelType w:val="multilevel"/>
    <w:tmpl w:val="42835E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15:restartNumberingAfterBreak="0">
    <w:nsid w:val="42C256A1"/>
    <w:multiLevelType w:val="multilevel"/>
    <w:tmpl w:val="42C256A1"/>
    <w:lvl w:ilvl="0">
      <w:start w:val="1"/>
      <w:numFmt w:val="decimal"/>
      <w:lvlText w:val="%1."/>
      <w:lvlJc w:val="left"/>
      <w:pPr>
        <w:ind w:left="1740" w:hanging="10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4" w15:restartNumberingAfterBreak="0">
    <w:nsid w:val="42FF7B5C"/>
    <w:multiLevelType w:val="multilevel"/>
    <w:tmpl w:val="42FF7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43387E60"/>
    <w:multiLevelType w:val="multilevel"/>
    <w:tmpl w:val="43387E6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786"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40668DD"/>
    <w:multiLevelType w:val="multilevel"/>
    <w:tmpl w:val="440668D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7" w15:restartNumberingAfterBreak="0">
    <w:nsid w:val="4483112F"/>
    <w:multiLevelType w:val="multilevel"/>
    <w:tmpl w:val="4483112F"/>
    <w:lvl w:ilvl="0">
      <w:start w:val="1"/>
      <w:numFmt w:val="decimal"/>
      <w:lvlText w:val="%1."/>
      <w:lvlJc w:val="left"/>
      <w:pPr>
        <w:ind w:left="535" w:hanging="360"/>
      </w:pPr>
      <w:rPr>
        <w:rFonts w:hint="default"/>
      </w:rPr>
    </w:lvl>
    <w:lvl w:ilvl="1">
      <w:start w:val="2"/>
      <w:numFmt w:val="decimal"/>
      <w:isLgl/>
      <w:lvlText w:val="%1.%2"/>
      <w:lvlJc w:val="left"/>
      <w:pPr>
        <w:ind w:left="535" w:hanging="360"/>
      </w:pPr>
      <w:rPr>
        <w:rFonts w:hint="default"/>
        <w:b/>
      </w:rPr>
    </w:lvl>
    <w:lvl w:ilvl="2">
      <w:start w:val="1"/>
      <w:numFmt w:val="decimal"/>
      <w:isLgl/>
      <w:lvlText w:val="%1.%2.%3"/>
      <w:lvlJc w:val="left"/>
      <w:pPr>
        <w:ind w:left="895" w:hanging="720"/>
      </w:pPr>
      <w:rPr>
        <w:rFonts w:hint="default"/>
        <w:b/>
      </w:rPr>
    </w:lvl>
    <w:lvl w:ilvl="3">
      <w:start w:val="1"/>
      <w:numFmt w:val="decimal"/>
      <w:isLgl/>
      <w:lvlText w:val="%1.%2.%3.%4"/>
      <w:lvlJc w:val="left"/>
      <w:pPr>
        <w:ind w:left="895" w:hanging="720"/>
      </w:pPr>
      <w:rPr>
        <w:rFonts w:hint="default"/>
        <w:b/>
      </w:rPr>
    </w:lvl>
    <w:lvl w:ilvl="4">
      <w:start w:val="1"/>
      <w:numFmt w:val="decimal"/>
      <w:isLgl/>
      <w:lvlText w:val="%1.%2.%3.%4.%5"/>
      <w:lvlJc w:val="left"/>
      <w:pPr>
        <w:ind w:left="1255" w:hanging="1080"/>
      </w:pPr>
      <w:rPr>
        <w:rFonts w:hint="default"/>
        <w:b/>
      </w:rPr>
    </w:lvl>
    <w:lvl w:ilvl="5">
      <w:start w:val="1"/>
      <w:numFmt w:val="decimal"/>
      <w:isLgl/>
      <w:lvlText w:val="%1.%2.%3.%4.%5.%6"/>
      <w:lvlJc w:val="left"/>
      <w:pPr>
        <w:ind w:left="1255" w:hanging="1080"/>
      </w:pPr>
      <w:rPr>
        <w:rFonts w:hint="default"/>
        <w:b/>
      </w:rPr>
    </w:lvl>
    <w:lvl w:ilvl="6">
      <w:start w:val="1"/>
      <w:numFmt w:val="decimal"/>
      <w:isLgl/>
      <w:lvlText w:val="%1.%2.%3.%4.%5.%6.%7"/>
      <w:lvlJc w:val="left"/>
      <w:pPr>
        <w:ind w:left="1615" w:hanging="1440"/>
      </w:pPr>
      <w:rPr>
        <w:rFonts w:hint="default"/>
        <w:b/>
      </w:rPr>
    </w:lvl>
    <w:lvl w:ilvl="7">
      <w:start w:val="1"/>
      <w:numFmt w:val="decimal"/>
      <w:isLgl/>
      <w:lvlText w:val="%1.%2.%3.%4.%5.%6.%7.%8"/>
      <w:lvlJc w:val="left"/>
      <w:pPr>
        <w:ind w:left="1615" w:hanging="1440"/>
      </w:pPr>
      <w:rPr>
        <w:rFonts w:hint="default"/>
        <w:b/>
      </w:rPr>
    </w:lvl>
    <w:lvl w:ilvl="8">
      <w:start w:val="1"/>
      <w:numFmt w:val="decimal"/>
      <w:isLgl/>
      <w:lvlText w:val="%1.%2.%3.%4.%5.%6.%7.%8.%9"/>
      <w:lvlJc w:val="left"/>
      <w:pPr>
        <w:ind w:left="1975" w:hanging="1800"/>
      </w:pPr>
      <w:rPr>
        <w:rFonts w:hint="default"/>
        <w:b/>
      </w:rPr>
    </w:lvl>
  </w:abstractNum>
  <w:abstractNum w:abstractNumId="128" w15:restartNumberingAfterBreak="0">
    <w:nsid w:val="44C03964"/>
    <w:multiLevelType w:val="multilevel"/>
    <w:tmpl w:val="44C03964"/>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i w:val="0"/>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b/>
        <w:bCs/>
        <w:i w:val="0"/>
        <w:iCs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4573219D"/>
    <w:multiLevelType w:val="hybridMultilevel"/>
    <w:tmpl w:val="147E9C96"/>
    <w:lvl w:ilvl="0" w:tplc="A844BADA">
      <w:start w:val="1"/>
      <w:numFmt w:val="upperRoman"/>
      <w:lvlText w:val="%1."/>
      <w:lvlJc w:val="left"/>
      <w:pPr>
        <w:ind w:left="1080" w:hanging="72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46322844"/>
    <w:multiLevelType w:val="multilevel"/>
    <w:tmpl w:val="46322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463A6A88"/>
    <w:multiLevelType w:val="multilevel"/>
    <w:tmpl w:val="463A6A88"/>
    <w:lvl w:ilvl="0">
      <w:start w:val="1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46BB352C"/>
    <w:multiLevelType w:val="multilevel"/>
    <w:tmpl w:val="46BB35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ascii="Times New Roman" w:eastAsia="SimSun" w:hAnsi="Times New Roman" w:cs="Times New Roman"/>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47223502"/>
    <w:multiLevelType w:val="multilevel"/>
    <w:tmpl w:val="4722350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4" w15:restartNumberingAfterBreak="0">
    <w:nsid w:val="47A3062F"/>
    <w:multiLevelType w:val="multilevel"/>
    <w:tmpl w:val="47A3062F"/>
    <w:lvl w:ilvl="0">
      <w:start w:val="1"/>
      <w:numFmt w:val="lowerLetter"/>
      <w:lvlText w:val="%1."/>
      <w:lvlJc w:val="left"/>
      <w:pPr>
        <w:ind w:left="682" w:hanging="360"/>
      </w:pPr>
      <w:rPr>
        <w:rFonts w:hint="default"/>
        <w:color w:val="000000"/>
      </w:rPr>
    </w:lvl>
    <w:lvl w:ilvl="1">
      <w:start w:val="1"/>
      <w:numFmt w:val="lowerLetter"/>
      <w:lvlText w:val="%2."/>
      <w:lvlJc w:val="left"/>
      <w:pPr>
        <w:ind w:left="1402" w:hanging="360"/>
      </w:pPr>
    </w:lvl>
    <w:lvl w:ilvl="2">
      <w:start w:val="1"/>
      <w:numFmt w:val="lowerRoman"/>
      <w:lvlText w:val="%3."/>
      <w:lvlJc w:val="right"/>
      <w:pPr>
        <w:ind w:left="2122" w:hanging="180"/>
      </w:pPr>
    </w:lvl>
    <w:lvl w:ilvl="3">
      <w:start w:val="1"/>
      <w:numFmt w:val="decimal"/>
      <w:lvlText w:val="%4."/>
      <w:lvlJc w:val="left"/>
      <w:pPr>
        <w:ind w:left="2842" w:hanging="360"/>
      </w:pPr>
    </w:lvl>
    <w:lvl w:ilvl="4">
      <w:start w:val="1"/>
      <w:numFmt w:val="lowerLetter"/>
      <w:lvlText w:val="%5."/>
      <w:lvlJc w:val="left"/>
      <w:pPr>
        <w:ind w:left="3562" w:hanging="360"/>
      </w:pPr>
    </w:lvl>
    <w:lvl w:ilvl="5">
      <w:start w:val="1"/>
      <w:numFmt w:val="lowerRoman"/>
      <w:lvlText w:val="%6."/>
      <w:lvlJc w:val="right"/>
      <w:pPr>
        <w:ind w:left="4282" w:hanging="180"/>
      </w:pPr>
    </w:lvl>
    <w:lvl w:ilvl="6">
      <w:start w:val="1"/>
      <w:numFmt w:val="decimal"/>
      <w:lvlText w:val="%7."/>
      <w:lvlJc w:val="left"/>
      <w:pPr>
        <w:ind w:left="5002" w:hanging="360"/>
      </w:pPr>
    </w:lvl>
    <w:lvl w:ilvl="7">
      <w:start w:val="1"/>
      <w:numFmt w:val="lowerLetter"/>
      <w:lvlText w:val="%8."/>
      <w:lvlJc w:val="left"/>
      <w:pPr>
        <w:ind w:left="5722" w:hanging="360"/>
      </w:pPr>
    </w:lvl>
    <w:lvl w:ilvl="8">
      <w:start w:val="1"/>
      <w:numFmt w:val="lowerRoman"/>
      <w:lvlText w:val="%9."/>
      <w:lvlJc w:val="right"/>
      <w:pPr>
        <w:ind w:left="6442" w:hanging="180"/>
      </w:pPr>
    </w:lvl>
  </w:abstractNum>
  <w:abstractNum w:abstractNumId="135" w15:restartNumberingAfterBreak="0">
    <w:nsid w:val="47C81126"/>
    <w:multiLevelType w:val="multilevel"/>
    <w:tmpl w:val="47C81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480774B3"/>
    <w:multiLevelType w:val="multilevel"/>
    <w:tmpl w:val="480774B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86F2167"/>
    <w:multiLevelType w:val="multilevel"/>
    <w:tmpl w:val="486F216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8" w15:restartNumberingAfterBreak="0">
    <w:nsid w:val="48721383"/>
    <w:multiLevelType w:val="multilevel"/>
    <w:tmpl w:val="4872138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9" w15:restartNumberingAfterBreak="0">
    <w:nsid w:val="487569C4"/>
    <w:multiLevelType w:val="multilevel"/>
    <w:tmpl w:val="487569C4"/>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0" w15:restartNumberingAfterBreak="0">
    <w:nsid w:val="491D3411"/>
    <w:multiLevelType w:val="multilevel"/>
    <w:tmpl w:val="491D3411"/>
    <w:lvl w:ilvl="0">
      <w:start w:val="1"/>
      <w:numFmt w:val="decimal"/>
      <w:lvlText w:val="4.2.%1"/>
      <w:lvlJc w:val="left"/>
      <w:pPr>
        <w:ind w:left="720" w:hanging="360"/>
      </w:pPr>
      <w:rPr>
        <w:rFonts w:hint="default"/>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9602D78"/>
    <w:multiLevelType w:val="multilevel"/>
    <w:tmpl w:val="49602D78"/>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2" w15:restartNumberingAfterBreak="0">
    <w:nsid w:val="49795E8D"/>
    <w:multiLevelType w:val="multilevel"/>
    <w:tmpl w:val="49795E8D"/>
    <w:lvl w:ilvl="0">
      <w:start w:val="1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49870811"/>
    <w:multiLevelType w:val="multilevel"/>
    <w:tmpl w:val="4987081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499C2B17"/>
    <w:multiLevelType w:val="multilevel"/>
    <w:tmpl w:val="499C2B1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ascii="Times New Roman" w:hAnsi="Times New Roman" w:cs="Times New Roman" w:hint="default"/>
        <w:b/>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4AC22C00"/>
    <w:multiLevelType w:val="multilevel"/>
    <w:tmpl w:val="4AC22C00"/>
    <w:lvl w:ilvl="0">
      <w:start w:val="1"/>
      <w:numFmt w:val="decimal"/>
      <w:lvlText w:val="4.6.%1"/>
      <w:lvlJc w:val="left"/>
      <w:pPr>
        <w:ind w:left="1854" w:hanging="360"/>
      </w:pPr>
      <w:rPr>
        <w:rFonts w:cs="Times New Roman"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6" w15:restartNumberingAfterBreak="0">
    <w:nsid w:val="4BB80A3C"/>
    <w:multiLevelType w:val="multilevel"/>
    <w:tmpl w:val="4BB80A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4C5C2F0B"/>
    <w:multiLevelType w:val="multilevel"/>
    <w:tmpl w:val="4C5C2F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4CB1799A"/>
    <w:multiLevelType w:val="multilevel"/>
    <w:tmpl w:val="4CB1799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4D561C22"/>
    <w:multiLevelType w:val="multilevel"/>
    <w:tmpl w:val="4D561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4D766702"/>
    <w:multiLevelType w:val="multilevel"/>
    <w:tmpl w:val="4D766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4E2A70EA"/>
    <w:multiLevelType w:val="multilevel"/>
    <w:tmpl w:val="4E2A70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2" w15:restartNumberingAfterBreak="0">
    <w:nsid w:val="4E543A25"/>
    <w:multiLevelType w:val="multilevel"/>
    <w:tmpl w:val="4E543A25"/>
    <w:lvl w:ilvl="0">
      <w:start w:val="2"/>
      <w:numFmt w:val="decimal"/>
      <w:lvlText w:val="4.1.%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4E7C1DF2"/>
    <w:multiLevelType w:val="hybridMultilevel"/>
    <w:tmpl w:val="113ED922"/>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4" w15:restartNumberingAfterBreak="0">
    <w:nsid w:val="4EAD7F23"/>
    <w:multiLevelType w:val="multilevel"/>
    <w:tmpl w:val="4EAD7F23"/>
    <w:lvl w:ilvl="0">
      <w:start w:val="5"/>
      <w:numFmt w:val="decimal"/>
      <w:lvlText w:val="%1."/>
      <w:lvlJc w:val="left"/>
      <w:pPr>
        <w:ind w:left="144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508B28CC"/>
    <w:multiLevelType w:val="multilevel"/>
    <w:tmpl w:val="508B28CC"/>
    <w:lvl w:ilvl="0">
      <w:start w:val="1"/>
      <w:numFmt w:val="decimal"/>
      <w:lvlText w:val="%1."/>
      <w:lvlJc w:val="left"/>
      <w:pPr>
        <w:ind w:left="180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51B66BCF"/>
    <w:multiLevelType w:val="multilevel"/>
    <w:tmpl w:val="51B66B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52AA7FD9"/>
    <w:multiLevelType w:val="multilevel"/>
    <w:tmpl w:val="52AA7FD9"/>
    <w:lvl w:ilvl="0">
      <w:start w:val="1"/>
      <w:numFmt w:val="decimal"/>
      <w:lvlText w:val="%1."/>
      <w:lvlJc w:val="left"/>
      <w:pPr>
        <w:ind w:left="720" w:hanging="360"/>
      </w:pPr>
      <w:rPr>
        <w:b w:val="0"/>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31C1ACF"/>
    <w:multiLevelType w:val="multilevel"/>
    <w:tmpl w:val="531C1ACF"/>
    <w:lvl w:ilvl="0">
      <w:start w:val="3"/>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9" w15:restartNumberingAfterBreak="0">
    <w:nsid w:val="54810FE2"/>
    <w:multiLevelType w:val="multilevel"/>
    <w:tmpl w:val="54810FE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0" w15:restartNumberingAfterBreak="0">
    <w:nsid w:val="54B147E4"/>
    <w:multiLevelType w:val="multilevel"/>
    <w:tmpl w:val="54B147E4"/>
    <w:lvl w:ilvl="0">
      <w:start w:val="2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55EE5B15"/>
    <w:multiLevelType w:val="multilevel"/>
    <w:tmpl w:val="55EE5B15"/>
    <w:lvl w:ilvl="0">
      <w:start w:val="1"/>
      <w:numFmt w:val="decimal"/>
      <w:lvlText w:val="%1."/>
      <w:lvlJc w:val="left"/>
      <w:pPr>
        <w:ind w:left="535" w:hanging="360"/>
      </w:pPr>
      <w:rPr>
        <w:rFonts w:hint="default"/>
      </w:rPr>
    </w:lvl>
    <w:lvl w:ilvl="1">
      <w:start w:val="2"/>
      <w:numFmt w:val="decimal"/>
      <w:isLgl/>
      <w:lvlText w:val="%1.%2"/>
      <w:lvlJc w:val="left"/>
      <w:pPr>
        <w:ind w:left="535" w:hanging="360"/>
      </w:pPr>
      <w:rPr>
        <w:rFonts w:hint="default"/>
        <w:b/>
      </w:rPr>
    </w:lvl>
    <w:lvl w:ilvl="2">
      <w:start w:val="1"/>
      <w:numFmt w:val="decimal"/>
      <w:isLgl/>
      <w:lvlText w:val="%1.%2.%3"/>
      <w:lvlJc w:val="left"/>
      <w:pPr>
        <w:ind w:left="895" w:hanging="720"/>
      </w:pPr>
      <w:rPr>
        <w:rFonts w:hint="default"/>
        <w:b/>
      </w:rPr>
    </w:lvl>
    <w:lvl w:ilvl="3">
      <w:start w:val="1"/>
      <w:numFmt w:val="decimal"/>
      <w:isLgl/>
      <w:lvlText w:val="%1.%2.%3.%4"/>
      <w:lvlJc w:val="left"/>
      <w:pPr>
        <w:ind w:left="895" w:hanging="720"/>
      </w:pPr>
      <w:rPr>
        <w:rFonts w:hint="default"/>
        <w:b/>
      </w:rPr>
    </w:lvl>
    <w:lvl w:ilvl="4">
      <w:start w:val="1"/>
      <w:numFmt w:val="decimal"/>
      <w:isLgl/>
      <w:lvlText w:val="%1.%2.%3.%4.%5"/>
      <w:lvlJc w:val="left"/>
      <w:pPr>
        <w:ind w:left="1255" w:hanging="1080"/>
      </w:pPr>
      <w:rPr>
        <w:rFonts w:hint="default"/>
        <w:b/>
      </w:rPr>
    </w:lvl>
    <w:lvl w:ilvl="5">
      <w:start w:val="1"/>
      <w:numFmt w:val="decimal"/>
      <w:isLgl/>
      <w:lvlText w:val="%1.%2.%3.%4.%5.%6"/>
      <w:lvlJc w:val="left"/>
      <w:pPr>
        <w:ind w:left="1255" w:hanging="1080"/>
      </w:pPr>
      <w:rPr>
        <w:rFonts w:hint="default"/>
        <w:b/>
      </w:rPr>
    </w:lvl>
    <w:lvl w:ilvl="6">
      <w:start w:val="1"/>
      <w:numFmt w:val="decimal"/>
      <w:isLgl/>
      <w:lvlText w:val="%1.%2.%3.%4.%5.%6.%7"/>
      <w:lvlJc w:val="left"/>
      <w:pPr>
        <w:ind w:left="1615" w:hanging="1440"/>
      </w:pPr>
      <w:rPr>
        <w:rFonts w:hint="default"/>
        <w:b/>
      </w:rPr>
    </w:lvl>
    <w:lvl w:ilvl="7">
      <w:start w:val="1"/>
      <w:numFmt w:val="decimal"/>
      <w:isLgl/>
      <w:lvlText w:val="%1.%2.%3.%4.%5.%6.%7.%8"/>
      <w:lvlJc w:val="left"/>
      <w:pPr>
        <w:ind w:left="1615" w:hanging="1440"/>
      </w:pPr>
      <w:rPr>
        <w:rFonts w:hint="default"/>
        <w:b/>
      </w:rPr>
    </w:lvl>
    <w:lvl w:ilvl="8">
      <w:start w:val="1"/>
      <w:numFmt w:val="decimal"/>
      <w:isLgl/>
      <w:lvlText w:val="%1.%2.%3.%4.%5.%6.%7.%8.%9"/>
      <w:lvlJc w:val="left"/>
      <w:pPr>
        <w:ind w:left="1975" w:hanging="1800"/>
      </w:pPr>
      <w:rPr>
        <w:rFonts w:hint="default"/>
        <w:b/>
      </w:rPr>
    </w:lvl>
  </w:abstractNum>
  <w:abstractNum w:abstractNumId="162" w15:restartNumberingAfterBreak="0">
    <w:nsid w:val="566E7F7E"/>
    <w:multiLevelType w:val="multilevel"/>
    <w:tmpl w:val="566E7F7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3" w15:restartNumberingAfterBreak="0">
    <w:nsid w:val="56D4411E"/>
    <w:multiLevelType w:val="multilevel"/>
    <w:tmpl w:val="56D441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15:restartNumberingAfterBreak="0">
    <w:nsid w:val="5700590A"/>
    <w:multiLevelType w:val="multilevel"/>
    <w:tmpl w:val="5700590A"/>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577B4B26"/>
    <w:multiLevelType w:val="multilevel"/>
    <w:tmpl w:val="577B4B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577F74A4"/>
    <w:multiLevelType w:val="multilevel"/>
    <w:tmpl w:val="577F7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5A872E3B"/>
    <w:multiLevelType w:val="multilevel"/>
    <w:tmpl w:val="5A872E3B"/>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5AAF39BD"/>
    <w:multiLevelType w:val="multilevel"/>
    <w:tmpl w:val="5AAF39BD"/>
    <w:lvl w:ilvl="0">
      <w:start w:val="2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5AF654CE"/>
    <w:multiLevelType w:val="multilevel"/>
    <w:tmpl w:val="5AF65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B4D5C36"/>
    <w:multiLevelType w:val="multilevel"/>
    <w:tmpl w:val="5B4D5C36"/>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1" w15:restartNumberingAfterBreak="0">
    <w:nsid w:val="5B4D624C"/>
    <w:multiLevelType w:val="multilevel"/>
    <w:tmpl w:val="5B4D62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5BE95485"/>
    <w:multiLevelType w:val="multilevel"/>
    <w:tmpl w:val="5BE9548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3" w15:restartNumberingAfterBreak="0">
    <w:nsid w:val="5C0C765E"/>
    <w:multiLevelType w:val="multilevel"/>
    <w:tmpl w:val="5C0C76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CDB02C6"/>
    <w:multiLevelType w:val="multilevel"/>
    <w:tmpl w:val="08A4C0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D135BD0"/>
    <w:multiLevelType w:val="multilevel"/>
    <w:tmpl w:val="5D135BD0"/>
    <w:lvl w:ilvl="0">
      <w:start w:val="2"/>
      <w:numFmt w:val="decimal"/>
      <w:lvlText w:val="2.1.1.%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b/>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6" w15:restartNumberingAfterBreak="0">
    <w:nsid w:val="5D2113F5"/>
    <w:multiLevelType w:val="multilevel"/>
    <w:tmpl w:val="5D2113F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D2C20DE"/>
    <w:multiLevelType w:val="multilevel"/>
    <w:tmpl w:val="5D2C20D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8" w15:restartNumberingAfterBreak="0">
    <w:nsid w:val="5E5230DD"/>
    <w:multiLevelType w:val="multilevel"/>
    <w:tmpl w:val="5E5230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5E856834"/>
    <w:multiLevelType w:val="multilevel"/>
    <w:tmpl w:val="5E8568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0" w15:restartNumberingAfterBreak="0">
    <w:nsid w:val="600B3EBA"/>
    <w:multiLevelType w:val="multilevel"/>
    <w:tmpl w:val="600B3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60B12B0E"/>
    <w:multiLevelType w:val="multilevel"/>
    <w:tmpl w:val="60B12B0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2" w15:restartNumberingAfterBreak="0">
    <w:nsid w:val="60BF40A2"/>
    <w:multiLevelType w:val="multilevel"/>
    <w:tmpl w:val="60BF40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61572003"/>
    <w:multiLevelType w:val="multilevel"/>
    <w:tmpl w:val="6157200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62256EC6"/>
    <w:multiLevelType w:val="multilevel"/>
    <w:tmpl w:val="62256E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62646318"/>
    <w:multiLevelType w:val="multilevel"/>
    <w:tmpl w:val="62646318"/>
    <w:lvl w:ilvl="0">
      <w:start w:val="1"/>
      <w:numFmt w:val="lowerLetter"/>
      <w:lvlText w:val="%1."/>
      <w:lvlJc w:val="left"/>
      <w:pPr>
        <w:ind w:left="360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627F6CDE"/>
    <w:multiLevelType w:val="multilevel"/>
    <w:tmpl w:val="627F6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631F6374"/>
    <w:multiLevelType w:val="multilevel"/>
    <w:tmpl w:val="631F63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63690494"/>
    <w:multiLevelType w:val="multilevel"/>
    <w:tmpl w:val="63690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6399357E"/>
    <w:multiLevelType w:val="multilevel"/>
    <w:tmpl w:val="639935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0" w15:restartNumberingAfterBreak="0">
    <w:nsid w:val="646D7F50"/>
    <w:multiLevelType w:val="multilevel"/>
    <w:tmpl w:val="646D7F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64734941"/>
    <w:multiLevelType w:val="multilevel"/>
    <w:tmpl w:val="0808458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66092BFC"/>
    <w:multiLevelType w:val="multilevel"/>
    <w:tmpl w:val="66092BFC"/>
    <w:lvl w:ilvl="0">
      <w:start w:val="1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66094211"/>
    <w:multiLevelType w:val="multilevel"/>
    <w:tmpl w:val="660942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664402E4"/>
    <w:multiLevelType w:val="multilevel"/>
    <w:tmpl w:val="664402E4"/>
    <w:lvl w:ilvl="0">
      <w:start w:val="1"/>
      <w:numFmt w:val="lowerLetter"/>
      <w:lvlText w:val="%1."/>
      <w:lvlJc w:val="left"/>
      <w:pPr>
        <w:tabs>
          <w:tab w:val="left" w:pos="1800"/>
        </w:tabs>
        <w:ind w:left="180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67014DA9"/>
    <w:multiLevelType w:val="multilevel"/>
    <w:tmpl w:val="67014DA9"/>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6" w15:restartNumberingAfterBreak="0">
    <w:nsid w:val="67A147DD"/>
    <w:multiLevelType w:val="multilevel"/>
    <w:tmpl w:val="67A147D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684162A5"/>
    <w:multiLevelType w:val="multilevel"/>
    <w:tmpl w:val="684162A5"/>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8" w15:restartNumberingAfterBreak="0">
    <w:nsid w:val="68803150"/>
    <w:multiLevelType w:val="hybridMultilevel"/>
    <w:tmpl w:val="879A8E42"/>
    <w:lvl w:ilvl="0" w:tplc="9AFC52EC">
      <w:start w:val="1"/>
      <w:numFmt w:val="decimal"/>
      <w:lvlText w:val="%1."/>
      <w:lvlJc w:val="left"/>
      <w:pPr>
        <w:ind w:left="1065" w:hanging="360"/>
      </w:pPr>
      <w:rPr>
        <w:rFonts w:cs="Times New Roman" w:hint="default"/>
      </w:rPr>
    </w:lvl>
    <w:lvl w:ilvl="1" w:tplc="9BEC4F42">
      <w:start w:val="1"/>
      <w:numFmt w:val="lowerLetter"/>
      <w:lvlText w:val="%2."/>
      <w:lvlJc w:val="left"/>
      <w:pPr>
        <w:ind w:left="1785" w:hanging="360"/>
      </w:pPr>
      <w:rPr>
        <w:rFonts w:cs="Times New Roman" w:hint="default"/>
      </w:rPr>
    </w:lvl>
    <w:lvl w:ilvl="2" w:tplc="1BEC73F4">
      <w:start w:val="21"/>
      <w:numFmt w:val="bullet"/>
      <w:lvlText w:val=""/>
      <w:lvlJc w:val="left"/>
      <w:pPr>
        <w:ind w:left="2685" w:hanging="360"/>
      </w:pPr>
      <w:rPr>
        <w:rFonts w:ascii="Wingdings" w:eastAsia="Times New Roman" w:hAnsi="Wingdings" w:hint="default"/>
      </w:rPr>
    </w:lvl>
    <w:lvl w:ilvl="3" w:tplc="0421000F" w:tentative="1">
      <w:start w:val="1"/>
      <w:numFmt w:val="decimal"/>
      <w:lvlText w:val="%4."/>
      <w:lvlJc w:val="left"/>
      <w:pPr>
        <w:ind w:left="3225" w:hanging="360"/>
      </w:pPr>
      <w:rPr>
        <w:rFonts w:cs="Times New Roman"/>
      </w:rPr>
    </w:lvl>
    <w:lvl w:ilvl="4" w:tplc="04210019" w:tentative="1">
      <w:start w:val="1"/>
      <w:numFmt w:val="lowerLetter"/>
      <w:lvlText w:val="%5."/>
      <w:lvlJc w:val="left"/>
      <w:pPr>
        <w:ind w:left="3945" w:hanging="360"/>
      </w:pPr>
      <w:rPr>
        <w:rFonts w:cs="Times New Roman"/>
      </w:rPr>
    </w:lvl>
    <w:lvl w:ilvl="5" w:tplc="0421001B" w:tentative="1">
      <w:start w:val="1"/>
      <w:numFmt w:val="lowerRoman"/>
      <w:lvlText w:val="%6."/>
      <w:lvlJc w:val="right"/>
      <w:pPr>
        <w:ind w:left="4665" w:hanging="180"/>
      </w:pPr>
      <w:rPr>
        <w:rFonts w:cs="Times New Roman"/>
      </w:rPr>
    </w:lvl>
    <w:lvl w:ilvl="6" w:tplc="0421000F" w:tentative="1">
      <w:start w:val="1"/>
      <w:numFmt w:val="decimal"/>
      <w:lvlText w:val="%7."/>
      <w:lvlJc w:val="left"/>
      <w:pPr>
        <w:ind w:left="5385" w:hanging="360"/>
      </w:pPr>
      <w:rPr>
        <w:rFonts w:cs="Times New Roman"/>
      </w:rPr>
    </w:lvl>
    <w:lvl w:ilvl="7" w:tplc="04210019" w:tentative="1">
      <w:start w:val="1"/>
      <w:numFmt w:val="lowerLetter"/>
      <w:lvlText w:val="%8."/>
      <w:lvlJc w:val="left"/>
      <w:pPr>
        <w:ind w:left="6105" w:hanging="360"/>
      </w:pPr>
      <w:rPr>
        <w:rFonts w:cs="Times New Roman"/>
      </w:rPr>
    </w:lvl>
    <w:lvl w:ilvl="8" w:tplc="0421001B" w:tentative="1">
      <w:start w:val="1"/>
      <w:numFmt w:val="lowerRoman"/>
      <w:lvlText w:val="%9."/>
      <w:lvlJc w:val="right"/>
      <w:pPr>
        <w:ind w:left="6825" w:hanging="180"/>
      </w:pPr>
      <w:rPr>
        <w:rFonts w:cs="Times New Roman"/>
      </w:rPr>
    </w:lvl>
  </w:abstractNum>
  <w:abstractNum w:abstractNumId="199" w15:restartNumberingAfterBreak="0">
    <w:nsid w:val="6897411A"/>
    <w:multiLevelType w:val="multilevel"/>
    <w:tmpl w:val="6897411A"/>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15:restartNumberingAfterBreak="0">
    <w:nsid w:val="68B943CA"/>
    <w:multiLevelType w:val="multilevel"/>
    <w:tmpl w:val="68B943CA"/>
    <w:lvl w:ilvl="0">
      <w:start w:val="2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90C3930"/>
    <w:multiLevelType w:val="multilevel"/>
    <w:tmpl w:val="690C3930"/>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69E95E50"/>
    <w:multiLevelType w:val="multilevel"/>
    <w:tmpl w:val="69E95E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3" w15:restartNumberingAfterBreak="0">
    <w:nsid w:val="6A016A22"/>
    <w:multiLevelType w:val="multilevel"/>
    <w:tmpl w:val="6A016A22"/>
    <w:lvl w:ilvl="0">
      <w:start w:val="1"/>
      <w:numFmt w:val="lowerLetter"/>
      <w:lvlText w:val="%1."/>
      <w:lvlJc w:val="left"/>
      <w:pPr>
        <w:ind w:left="1695" w:hanging="97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4" w15:restartNumberingAfterBreak="0">
    <w:nsid w:val="6A382D86"/>
    <w:multiLevelType w:val="multilevel"/>
    <w:tmpl w:val="6A382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6A4A6971"/>
    <w:multiLevelType w:val="multilevel"/>
    <w:tmpl w:val="6A4A697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6ADB0F50"/>
    <w:multiLevelType w:val="multilevel"/>
    <w:tmpl w:val="6ADB0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7" w15:restartNumberingAfterBreak="0">
    <w:nsid w:val="6B142CC0"/>
    <w:multiLevelType w:val="multilevel"/>
    <w:tmpl w:val="6B142C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B696549"/>
    <w:multiLevelType w:val="multilevel"/>
    <w:tmpl w:val="6B696549"/>
    <w:lvl w:ilvl="0">
      <w:start w:val="1"/>
      <w:numFmt w:val="decimal"/>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9" w15:restartNumberingAfterBreak="0">
    <w:nsid w:val="6BCE0BE7"/>
    <w:multiLevelType w:val="multilevel"/>
    <w:tmpl w:val="6BCE0BE7"/>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6C0C5E57"/>
    <w:multiLevelType w:val="multilevel"/>
    <w:tmpl w:val="6C0C5E57"/>
    <w:lvl w:ilvl="0">
      <w:start w:val="2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6C0E1185"/>
    <w:multiLevelType w:val="hybridMultilevel"/>
    <w:tmpl w:val="D4EA9020"/>
    <w:lvl w:ilvl="0" w:tplc="E6805704">
      <w:start w:val="1"/>
      <w:numFmt w:val="lowerLetter"/>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C7DE269C">
      <w:start w:val="1"/>
      <w:numFmt w:val="decimal"/>
      <w:lvlText w:val="%4."/>
      <w:lvlJc w:val="left"/>
      <w:pPr>
        <w:ind w:left="3447" w:hanging="360"/>
      </w:pPr>
      <w:rPr>
        <w:b w:val="0"/>
      </w:r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12" w15:restartNumberingAfterBreak="0">
    <w:nsid w:val="6CF24B28"/>
    <w:multiLevelType w:val="multilevel"/>
    <w:tmpl w:val="6CF24B28"/>
    <w:lvl w:ilvl="0">
      <w:start w:val="2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6CFE2C40"/>
    <w:multiLevelType w:val="multilevel"/>
    <w:tmpl w:val="6CFE2C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D0347EB"/>
    <w:multiLevelType w:val="multilevel"/>
    <w:tmpl w:val="6D0347EB"/>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ascii="Times New Roman" w:eastAsia="Calibri"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5" w15:restartNumberingAfterBreak="0">
    <w:nsid w:val="6D261666"/>
    <w:multiLevelType w:val="multilevel"/>
    <w:tmpl w:val="6D26166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6D4A7EEC"/>
    <w:multiLevelType w:val="multilevel"/>
    <w:tmpl w:val="6D4A7EEC"/>
    <w:lvl w:ilvl="0">
      <w:start w:val="1"/>
      <w:numFmt w:val="decimal"/>
      <w:lvlText w:val="%1."/>
      <w:lvlJc w:val="left"/>
      <w:pPr>
        <w:ind w:left="720" w:hanging="360"/>
      </w:pPr>
      <w:rPr>
        <w:rFonts w:eastAsia="Calibri"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6DD833E3"/>
    <w:multiLevelType w:val="multilevel"/>
    <w:tmpl w:val="6DD833E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6ED40805"/>
    <w:multiLevelType w:val="multilevel"/>
    <w:tmpl w:val="6ED4080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6F6B2A41"/>
    <w:multiLevelType w:val="multilevel"/>
    <w:tmpl w:val="6F6B2A41"/>
    <w:lvl w:ilvl="0">
      <w:start w:val="4"/>
      <w:numFmt w:val="decimal"/>
      <w:lvlText w:val="%1"/>
      <w:lvlJc w:val="left"/>
      <w:pPr>
        <w:ind w:left="450" w:hanging="450"/>
      </w:pPr>
      <w:rPr>
        <w:rFonts w:hint="default"/>
      </w:rPr>
    </w:lvl>
    <w:lvl w:ilvl="1">
      <w:start w:val="2"/>
      <w:numFmt w:val="decimal"/>
      <w:lvlText w:val="%1.%2"/>
      <w:lvlJc w:val="left"/>
      <w:pPr>
        <w:ind w:left="780" w:hanging="45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20" w15:restartNumberingAfterBreak="0">
    <w:nsid w:val="70937ACD"/>
    <w:multiLevelType w:val="multilevel"/>
    <w:tmpl w:val="70937ACD"/>
    <w:lvl w:ilvl="0">
      <w:start w:val="1"/>
      <w:numFmt w:val="lowerLetter"/>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b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5322"/>
        </w:tabs>
        <w:ind w:left="5322"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1" w15:restartNumberingAfterBreak="0">
    <w:nsid w:val="711E6ACB"/>
    <w:multiLevelType w:val="multilevel"/>
    <w:tmpl w:val="711E6ACB"/>
    <w:lvl w:ilvl="0">
      <w:start w:val="2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712E3211"/>
    <w:multiLevelType w:val="multilevel"/>
    <w:tmpl w:val="712E3211"/>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23" w15:restartNumberingAfterBreak="0">
    <w:nsid w:val="715F2C8F"/>
    <w:multiLevelType w:val="multilevel"/>
    <w:tmpl w:val="715F2C8F"/>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4" w15:restartNumberingAfterBreak="0">
    <w:nsid w:val="72376758"/>
    <w:multiLevelType w:val="multilevel"/>
    <w:tmpl w:val="723767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5" w15:restartNumberingAfterBreak="0">
    <w:nsid w:val="724A4D13"/>
    <w:multiLevelType w:val="multilevel"/>
    <w:tmpl w:val="724A4D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72A61997"/>
    <w:multiLevelType w:val="multilevel"/>
    <w:tmpl w:val="72A61997"/>
    <w:lvl w:ilvl="0">
      <w:start w:val="1"/>
      <w:numFmt w:val="decimal"/>
      <w:lvlText w:val="4.1.3.%1"/>
      <w:lvlJc w:val="left"/>
      <w:pPr>
        <w:ind w:left="1996" w:hanging="360"/>
      </w:pPr>
      <w:rPr>
        <w:rFonts w:cs="Times New Roman" w:hint="default"/>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27" w15:restartNumberingAfterBreak="0">
    <w:nsid w:val="73776212"/>
    <w:multiLevelType w:val="multilevel"/>
    <w:tmpl w:val="73776212"/>
    <w:lvl w:ilvl="0">
      <w:start w:val="1"/>
      <w:numFmt w:val="decimal"/>
      <w:lvlText w:val="%1)"/>
      <w:lvlJc w:val="left"/>
      <w:pPr>
        <w:ind w:left="1080" w:hanging="360"/>
      </w:pPr>
      <w:rPr>
        <w:b w:val="0"/>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8" w15:restartNumberingAfterBreak="0">
    <w:nsid w:val="74134799"/>
    <w:multiLevelType w:val="multilevel"/>
    <w:tmpl w:val="74134799"/>
    <w:lvl w:ilvl="0">
      <w:start w:val="1"/>
      <w:numFmt w:val="decimal"/>
      <w:lvlText w:val="%1."/>
      <w:lvlJc w:val="left"/>
      <w:pPr>
        <w:ind w:left="1495" w:hanging="360"/>
      </w:pPr>
      <w:rPr>
        <w:rFonts w:hint="default"/>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229" w15:restartNumberingAfterBreak="0">
    <w:nsid w:val="75AF0D71"/>
    <w:multiLevelType w:val="multilevel"/>
    <w:tmpl w:val="75AF0D71"/>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76486F96"/>
    <w:multiLevelType w:val="multilevel"/>
    <w:tmpl w:val="76486F96"/>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1637"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1" w15:restartNumberingAfterBreak="0">
    <w:nsid w:val="78D424B5"/>
    <w:multiLevelType w:val="multilevel"/>
    <w:tmpl w:val="78D424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7948001F"/>
    <w:multiLevelType w:val="multilevel"/>
    <w:tmpl w:val="7948001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15:restartNumberingAfterBreak="0">
    <w:nsid w:val="7989462D"/>
    <w:multiLevelType w:val="multilevel"/>
    <w:tmpl w:val="7989462D"/>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4" w15:restartNumberingAfterBreak="0">
    <w:nsid w:val="7A670B03"/>
    <w:multiLevelType w:val="multilevel"/>
    <w:tmpl w:val="7A670B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rPr>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7B555036"/>
    <w:multiLevelType w:val="hybridMultilevel"/>
    <w:tmpl w:val="525AD388"/>
    <w:lvl w:ilvl="0" w:tplc="9DF43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BD32FAC"/>
    <w:multiLevelType w:val="multilevel"/>
    <w:tmpl w:val="7BD32FAC"/>
    <w:lvl w:ilvl="0">
      <w:start w:val="1"/>
      <w:numFmt w:val="decimal"/>
      <w:lvlText w:val="%1."/>
      <w:lvlJc w:val="left"/>
      <w:pPr>
        <w:ind w:left="1770" w:hanging="1050"/>
      </w:pPr>
      <w:rPr>
        <w:rFonts w:hint="default"/>
      </w:rPr>
    </w:lvl>
    <w:lvl w:ilvl="1">
      <w:start w:val="1"/>
      <w:numFmt w:val="lowerLetter"/>
      <w:lvlText w:val="%2."/>
      <w:lvlJc w:val="left"/>
      <w:pPr>
        <w:ind w:left="2475" w:hanging="1035"/>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7" w15:restartNumberingAfterBreak="0">
    <w:nsid w:val="7C3E17C7"/>
    <w:multiLevelType w:val="multilevel"/>
    <w:tmpl w:val="7C3E17C7"/>
    <w:lvl w:ilvl="0">
      <w:start w:val="1"/>
      <w:numFmt w:val="decimal"/>
      <w:lvlText w:val="%1."/>
      <w:lvlJc w:val="left"/>
      <w:pPr>
        <w:ind w:left="1080" w:hanging="360"/>
      </w:pPr>
      <w:rPr>
        <w:rFonts w:hint="default"/>
      </w:rPr>
    </w:lvl>
    <w:lvl w:ilvl="1">
      <w:start w:val="1"/>
      <w:numFmt w:val="decimal"/>
      <w:lvlText w:val="%2."/>
      <w:lvlJc w:val="left"/>
      <w:pPr>
        <w:ind w:left="1800" w:hanging="360"/>
      </w:pPr>
      <w:rPr>
        <w:rFonts w:ascii="Times New Roman" w:hAnsi="Times New Roman" w:cs="Times New Roman" w:hint="default"/>
        <w:b w:val="0"/>
        <w:sz w:val="24"/>
        <w:szCs w:val="24"/>
      </w:rPr>
    </w:lvl>
    <w:lvl w:ilvl="2">
      <w:start w:val="1"/>
      <w:numFmt w:val="decimal"/>
      <w:lvlText w:val="%3)"/>
      <w:lvlJc w:val="left"/>
      <w:pPr>
        <w:ind w:left="2700" w:hanging="360"/>
      </w:pPr>
      <w:rPr>
        <w:rFonts w:hint="default"/>
      </w:rPr>
    </w:lvl>
    <w:lvl w:ilvl="3">
      <w:start w:val="1"/>
      <w:numFmt w:val="lowerLetter"/>
      <w:lvlText w:val="%4)"/>
      <w:lvlJc w:val="left"/>
      <w:pPr>
        <w:ind w:left="3240" w:hanging="360"/>
      </w:pPr>
      <w:rPr>
        <w:rFonts w:hint="default"/>
      </w:rPr>
    </w:lvl>
    <w:lvl w:ilvl="4">
      <w:start w:val="1"/>
      <w:numFmt w:val="lowerLetter"/>
      <w:lvlText w:val="%5."/>
      <w:lvlJc w:val="left"/>
      <w:pPr>
        <w:ind w:left="3960" w:hanging="360"/>
      </w:pPr>
      <w:rPr>
        <w:rFonts w:hint="default"/>
        <w:i w:val="0"/>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8" w15:restartNumberingAfterBreak="0">
    <w:nsid w:val="7EFF53D2"/>
    <w:multiLevelType w:val="multilevel"/>
    <w:tmpl w:val="7BD4E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87328726">
    <w:abstractNumId w:val="149"/>
  </w:num>
  <w:num w:numId="2" w16cid:durableId="856043419">
    <w:abstractNumId w:val="187"/>
  </w:num>
  <w:num w:numId="3" w16cid:durableId="800227171">
    <w:abstractNumId w:val="202"/>
  </w:num>
  <w:num w:numId="4" w16cid:durableId="1095856396">
    <w:abstractNumId w:val="218"/>
  </w:num>
  <w:num w:numId="5" w16cid:durableId="1462991870">
    <w:abstractNumId w:val="80"/>
  </w:num>
  <w:num w:numId="6" w16cid:durableId="756514220">
    <w:abstractNumId w:val="53"/>
  </w:num>
  <w:num w:numId="7" w16cid:durableId="275872686">
    <w:abstractNumId w:val="69"/>
  </w:num>
  <w:num w:numId="8" w16cid:durableId="1721979336">
    <w:abstractNumId w:val="159"/>
  </w:num>
  <w:num w:numId="9" w16cid:durableId="855773851">
    <w:abstractNumId w:val="29"/>
  </w:num>
  <w:num w:numId="10" w16cid:durableId="1300719908">
    <w:abstractNumId w:val="175"/>
  </w:num>
  <w:num w:numId="11" w16cid:durableId="705912717">
    <w:abstractNumId w:val="172"/>
  </w:num>
  <w:num w:numId="12" w16cid:durableId="1226530671">
    <w:abstractNumId w:val="98"/>
  </w:num>
  <w:num w:numId="13" w16cid:durableId="475028568">
    <w:abstractNumId w:val="123"/>
  </w:num>
  <w:num w:numId="14" w16cid:durableId="742416751">
    <w:abstractNumId w:val="122"/>
  </w:num>
  <w:num w:numId="15" w16cid:durableId="2136679200">
    <w:abstractNumId w:val="237"/>
  </w:num>
  <w:num w:numId="16" w16cid:durableId="437260817">
    <w:abstractNumId w:val="34"/>
  </w:num>
  <w:num w:numId="17" w16cid:durableId="43989602">
    <w:abstractNumId w:val="214"/>
  </w:num>
  <w:num w:numId="18" w16cid:durableId="862934928">
    <w:abstractNumId w:val="170"/>
  </w:num>
  <w:num w:numId="19" w16cid:durableId="916744762">
    <w:abstractNumId w:val="25"/>
  </w:num>
  <w:num w:numId="20" w16cid:durableId="1998142842">
    <w:abstractNumId w:val="236"/>
  </w:num>
  <w:num w:numId="21" w16cid:durableId="2134858321">
    <w:abstractNumId w:val="162"/>
  </w:num>
  <w:num w:numId="22" w16cid:durableId="24408631">
    <w:abstractNumId w:val="155"/>
  </w:num>
  <w:num w:numId="23" w16cid:durableId="974025185">
    <w:abstractNumId w:val="203"/>
  </w:num>
  <w:num w:numId="24" w16cid:durableId="1927301204">
    <w:abstractNumId w:val="138"/>
  </w:num>
  <w:num w:numId="25" w16cid:durableId="426733095">
    <w:abstractNumId w:val="76"/>
  </w:num>
  <w:num w:numId="26" w16cid:durableId="216400130">
    <w:abstractNumId w:val="113"/>
  </w:num>
  <w:num w:numId="27" w16cid:durableId="261112905">
    <w:abstractNumId w:val="233"/>
  </w:num>
  <w:num w:numId="28" w16cid:durableId="1376350359">
    <w:abstractNumId w:val="105"/>
  </w:num>
  <w:num w:numId="29" w16cid:durableId="1641114208">
    <w:abstractNumId w:val="88"/>
  </w:num>
  <w:num w:numId="30" w16cid:durableId="1180774088">
    <w:abstractNumId w:val="0"/>
  </w:num>
  <w:num w:numId="31" w16cid:durableId="1088622636">
    <w:abstractNumId w:val="111"/>
  </w:num>
  <w:num w:numId="32" w16cid:durableId="1852991057">
    <w:abstractNumId w:val="56"/>
  </w:num>
  <w:num w:numId="33" w16cid:durableId="1218512036">
    <w:abstractNumId w:val="177"/>
  </w:num>
  <w:num w:numId="34" w16cid:durableId="83887329">
    <w:abstractNumId w:val="58"/>
  </w:num>
  <w:num w:numId="35" w16cid:durableId="596402619">
    <w:abstractNumId w:val="147"/>
  </w:num>
  <w:num w:numId="36" w16cid:durableId="928317972">
    <w:abstractNumId w:val="77"/>
  </w:num>
  <w:num w:numId="37" w16cid:durableId="691302036">
    <w:abstractNumId w:val="195"/>
  </w:num>
  <w:num w:numId="38" w16cid:durableId="1385255944">
    <w:abstractNumId w:val="193"/>
  </w:num>
  <w:num w:numId="39" w16cid:durableId="1856382873">
    <w:abstractNumId w:val="205"/>
  </w:num>
  <w:num w:numId="40" w16cid:durableId="1870754846">
    <w:abstractNumId w:val="225"/>
  </w:num>
  <w:num w:numId="41" w16cid:durableId="819617801">
    <w:abstractNumId w:val="148"/>
  </w:num>
  <w:num w:numId="42" w16cid:durableId="1408041187">
    <w:abstractNumId w:val="143"/>
  </w:num>
  <w:num w:numId="43" w16cid:durableId="1163935569">
    <w:abstractNumId w:val="216"/>
  </w:num>
  <w:num w:numId="44" w16cid:durableId="23829135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3143457">
    <w:abstractNumId w:val="194"/>
  </w:num>
  <w:num w:numId="46" w16cid:durableId="320740035">
    <w:abstractNumId w:val="223"/>
  </w:num>
  <w:num w:numId="47" w16cid:durableId="1967929084">
    <w:abstractNumId w:val="207"/>
  </w:num>
  <w:num w:numId="48" w16cid:durableId="1996257966">
    <w:abstractNumId w:val="82"/>
  </w:num>
  <w:num w:numId="49" w16cid:durableId="2026177112">
    <w:abstractNumId w:val="134"/>
  </w:num>
  <w:num w:numId="50" w16cid:durableId="79645569">
    <w:abstractNumId w:val="26"/>
  </w:num>
  <w:num w:numId="51" w16cid:durableId="11577245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4603469">
    <w:abstractNumId w:val="45"/>
  </w:num>
  <w:num w:numId="53" w16cid:durableId="1980841752">
    <w:abstractNumId w:val="158"/>
  </w:num>
  <w:num w:numId="54" w16cid:durableId="520054328">
    <w:abstractNumId w:val="222"/>
  </w:num>
  <w:num w:numId="55" w16cid:durableId="289867004">
    <w:abstractNumId w:val="95"/>
  </w:num>
  <w:num w:numId="56" w16cid:durableId="680550956">
    <w:abstractNumId w:val="67"/>
  </w:num>
  <w:num w:numId="57" w16cid:durableId="229922364">
    <w:abstractNumId w:val="228"/>
  </w:num>
  <w:num w:numId="58" w16cid:durableId="1589382169">
    <w:abstractNumId w:val="31"/>
  </w:num>
  <w:num w:numId="59" w16cid:durableId="1309356616">
    <w:abstractNumId w:val="65"/>
  </w:num>
  <w:num w:numId="60" w16cid:durableId="1776243844">
    <w:abstractNumId w:val="27"/>
  </w:num>
  <w:num w:numId="61" w16cid:durableId="1099301050">
    <w:abstractNumId w:val="17"/>
  </w:num>
  <w:num w:numId="62" w16cid:durableId="812064533">
    <w:abstractNumId w:val="14"/>
  </w:num>
  <w:num w:numId="63" w16cid:durableId="1951471562">
    <w:abstractNumId w:val="22"/>
  </w:num>
  <w:num w:numId="64" w16cid:durableId="2143229152">
    <w:abstractNumId w:val="3"/>
  </w:num>
  <w:num w:numId="65" w16cid:durableId="1123421957">
    <w:abstractNumId w:val="20"/>
  </w:num>
  <w:num w:numId="66" w16cid:durableId="709767295">
    <w:abstractNumId w:val="18"/>
  </w:num>
  <w:num w:numId="67" w16cid:durableId="1636250765">
    <w:abstractNumId w:val="23"/>
  </w:num>
  <w:num w:numId="68" w16cid:durableId="1709990815">
    <w:abstractNumId w:val="21"/>
  </w:num>
  <w:num w:numId="69" w16cid:durableId="584341666">
    <w:abstractNumId w:val="6"/>
  </w:num>
  <w:num w:numId="70" w16cid:durableId="215824799">
    <w:abstractNumId w:val="15"/>
  </w:num>
  <w:num w:numId="71" w16cid:durableId="853376758">
    <w:abstractNumId w:val="12"/>
  </w:num>
  <w:num w:numId="72" w16cid:durableId="1496795502">
    <w:abstractNumId w:val="4"/>
  </w:num>
  <w:num w:numId="73" w16cid:durableId="2030140570">
    <w:abstractNumId w:val="16"/>
  </w:num>
  <w:num w:numId="74" w16cid:durableId="1122379199">
    <w:abstractNumId w:val="11"/>
  </w:num>
  <w:num w:numId="75" w16cid:durableId="2076127728">
    <w:abstractNumId w:val="13"/>
  </w:num>
  <w:num w:numId="76" w16cid:durableId="818421923">
    <w:abstractNumId w:val="60"/>
  </w:num>
  <w:num w:numId="77" w16cid:durableId="21100007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23564722">
    <w:abstractNumId w:val="238"/>
  </w:num>
  <w:num w:numId="79" w16cid:durableId="1099716684">
    <w:abstractNumId w:val="91"/>
  </w:num>
  <w:num w:numId="80" w16cid:durableId="668489068">
    <w:abstractNumId w:val="229"/>
  </w:num>
  <w:num w:numId="81" w16cid:durableId="266692333">
    <w:abstractNumId w:val="191"/>
  </w:num>
  <w:num w:numId="82" w16cid:durableId="29105716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1630464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74463110">
    <w:abstractNumId w:val="50"/>
  </w:num>
  <w:num w:numId="85" w16cid:durableId="1575814748">
    <w:abstractNumId w:val="102"/>
  </w:num>
  <w:num w:numId="86" w16cid:durableId="2015257912">
    <w:abstractNumId w:val="145"/>
  </w:num>
  <w:num w:numId="87" w16cid:durableId="1510680206">
    <w:abstractNumId w:val="70"/>
  </w:num>
  <w:num w:numId="88" w16cid:durableId="1522432464">
    <w:abstractNumId w:val="104"/>
  </w:num>
  <w:num w:numId="89" w16cid:durableId="1610772677">
    <w:abstractNumId w:val="96"/>
  </w:num>
  <w:num w:numId="90" w16cid:durableId="1771900058">
    <w:abstractNumId w:val="116"/>
  </w:num>
  <w:num w:numId="91" w16cid:durableId="1382559440">
    <w:abstractNumId w:val="226"/>
  </w:num>
  <w:num w:numId="92" w16cid:durableId="75900557">
    <w:abstractNumId w:val="24"/>
  </w:num>
  <w:num w:numId="93" w16cid:durableId="357582117">
    <w:abstractNumId w:val="89"/>
  </w:num>
  <w:num w:numId="94" w16cid:durableId="1484467535">
    <w:abstractNumId w:val="199"/>
  </w:num>
  <w:num w:numId="95" w16cid:durableId="1402873731">
    <w:abstractNumId w:val="189"/>
  </w:num>
  <w:num w:numId="96" w16cid:durableId="1982804159">
    <w:abstractNumId w:val="66"/>
  </w:num>
  <w:num w:numId="97" w16cid:durableId="1211259371">
    <w:abstractNumId w:val="204"/>
  </w:num>
  <w:num w:numId="98" w16cid:durableId="194777735">
    <w:abstractNumId w:val="139"/>
  </w:num>
  <w:num w:numId="99" w16cid:durableId="2001419293">
    <w:abstractNumId w:val="8"/>
  </w:num>
  <w:num w:numId="100" w16cid:durableId="1774933152">
    <w:abstractNumId w:val="2"/>
  </w:num>
  <w:num w:numId="101" w16cid:durableId="518859264">
    <w:abstractNumId w:val="1"/>
  </w:num>
  <w:num w:numId="102" w16cid:durableId="1251696527">
    <w:abstractNumId w:val="72"/>
  </w:num>
  <w:num w:numId="103" w16cid:durableId="1331449422">
    <w:abstractNumId w:val="166"/>
  </w:num>
  <w:num w:numId="104" w16cid:durableId="1801339586">
    <w:abstractNumId w:val="181"/>
  </w:num>
  <w:num w:numId="105" w16cid:durableId="1967661880">
    <w:abstractNumId w:val="63"/>
  </w:num>
  <w:num w:numId="106" w16cid:durableId="973873130">
    <w:abstractNumId w:val="133"/>
  </w:num>
  <w:num w:numId="107" w16cid:durableId="1498570280">
    <w:abstractNumId w:val="79"/>
  </w:num>
  <w:num w:numId="108" w16cid:durableId="526407860">
    <w:abstractNumId w:val="137"/>
  </w:num>
  <w:num w:numId="109" w16cid:durableId="1195998789">
    <w:abstractNumId w:val="227"/>
  </w:num>
  <w:num w:numId="110" w16cid:durableId="1507283927">
    <w:abstractNumId w:val="234"/>
  </w:num>
  <w:num w:numId="111" w16cid:durableId="1936475804">
    <w:abstractNumId w:val="206"/>
  </w:num>
  <w:num w:numId="112" w16cid:durableId="1956399729">
    <w:abstractNumId w:val="125"/>
  </w:num>
  <w:num w:numId="113" w16cid:durableId="618879584">
    <w:abstractNumId w:val="68"/>
  </w:num>
  <w:num w:numId="114" w16cid:durableId="2003004391">
    <w:abstractNumId w:val="75"/>
  </w:num>
  <w:num w:numId="115" w16cid:durableId="1118793582">
    <w:abstractNumId w:val="52"/>
  </w:num>
  <w:num w:numId="116" w16cid:durableId="502940061">
    <w:abstractNumId w:val="109"/>
  </w:num>
  <w:num w:numId="117" w16cid:durableId="1263296089">
    <w:abstractNumId w:val="36"/>
  </w:num>
  <w:num w:numId="118" w16cid:durableId="1271935139">
    <w:abstractNumId w:val="84"/>
  </w:num>
  <w:num w:numId="119" w16cid:durableId="377901802">
    <w:abstractNumId w:val="114"/>
  </w:num>
  <w:num w:numId="120" w16cid:durableId="1502432973">
    <w:abstractNumId w:val="179"/>
  </w:num>
  <w:num w:numId="121" w16cid:durableId="904335106">
    <w:abstractNumId w:val="121"/>
  </w:num>
  <w:num w:numId="122" w16cid:durableId="1381057266">
    <w:abstractNumId w:val="197"/>
  </w:num>
  <w:num w:numId="123" w16cid:durableId="1850220596">
    <w:abstractNumId w:val="126"/>
  </w:num>
  <w:num w:numId="124" w16cid:durableId="1271283780">
    <w:abstractNumId w:val="28"/>
  </w:num>
  <w:num w:numId="125" w16cid:durableId="2019572754">
    <w:abstractNumId w:val="144"/>
  </w:num>
  <w:num w:numId="126" w16cid:durableId="1446927484">
    <w:abstractNumId w:val="112"/>
  </w:num>
  <w:num w:numId="127" w16cid:durableId="1556156804">
    <w:abstractNumId w:val="151"/>
  </w:num>
  <w:num w:numId="128" w16cid:durableId="1029718339">
    <w:abstractNumId w:val="156"/>
  </w:num>
  <w:num w:numId="129" w16cid:durableId="2134131997">
    <w:abstractNumId w:val="163"/>
  </w:num>
  <w:num w:numId="130" w16cid:durableId="1716540989">
    <w:abstractNumId w:val="161"/>
  </w:num>
  <w:num w:numId="131" w16cid:durableId="2094743878">
    <w:abstractNumId w:val="127"/>
  </w:num>
  <w:num w:numId="132" w16cid:durableId="85856680">
    <w:abstractNumId w:val="90"/>
  </w:num>
  <w:num w:numId="133" w16cid:durableId="1453137821">
    <w:abstractNumId w:val="141"/>
  </w:num>
  <w:num w:numId="134" w16cid:durableId="1304307859">
    <w:abstractNumId w:val="208"/>
  </w:num>
  <w:num w:numId="135" w16cid:durableId="608925765">
    <w:abstractNumId w:val="9"/>
  </w:num>
  <w:num w:numId="136" w16cid:durableId="1653946312">
    <w:abstractNumId w:val="5"/>
  </w:num>
  <w:num w:numId="137" w16cid:durableId="70124342">
    <w:abstractNumId w:val="101"/>
  </w:num>
  <w:num w:numId="138" w16cid:durableId="1609652828">
    <w:abstractNumId w:val="41"/>
  </w:num>
  <w:num w:numId="139" w16cid:durableId="439839481">
    <w:abstractNumId w:val="132"/>
  </w:num>
  <w:num w:numId="140" w16cid:durableId="964965899">
    <w:abstractNumId w:val="97"/>
  </w:num>
  <w:num w:numId="141" w16cid:durableId="1864979384">
    <w:abstractNumId w:val="119"/>
  </w:num>
  <w:num w:numId="142" w16cid:durableId="1940140069">
    <w:abstractNumId w:val="47"/>
  </w:num>
  <w:num w:numId="143" w16cid:durableId="44764531">
    <w:abstractNumId w:val="99"/>
  </w:num>
  <w:num w:numId="144" w16cid:durableId="841817678">
    <w:abstractNumId w:val="107"/>
  </w:num>
  <w:num w:numId="145" w16cid:durableId="645277225">
    <w:abstractNumId w:val="78"/>
  </w:num>
  <w:num w:numId="146" w16cid:durableId="1630089043">
    <w:abstractNumId w:val="38"/>
  </w:num>
  <w:num w:numId="147" w16cid:durableId="305936514">
    <w:abstractNumId w:val="92"/>
  </w:num>
  <w:num w:numId="148" w16cid:durableId="1395733497">
    <w:abstractNumId w:val="230"/>
  </w:num>
  <w:num w:numId="149" w16cid:durableId="1572303321">
    <w:abstractNumId w:val="171"/>
  </w:num>
  <w:num w:numId="150" w16cid:durableId="328096892">
    <w:abstractNumId w:val="167"/>
  </w:num>
  <w:num w:numId="151" w16cid:durableId="328405592">
    <w:abstractNumId w:val="224"/>
  </w:num>
  <w:num w:numId="152" w16cid:durableId="274677123">
    <w:abstractNumId w:val="49"/>
  </w:num>
  <w:num w:numId="153" w16cid:durableId="91786188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209344013">
    <w:abstractNumId w:val="87"/>
  </w:num>
  <w:num w:numId="155" w16cid:durableId="3892354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06260259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827598582">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175806466">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66285673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2670526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58167809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93431547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327974749">
    <w:abstractNumId w:val="154"/>
  </w:num>
  <w:num w:numId="164" w16cid:durableId="122848920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33623181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51285410">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89388275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16655390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30045150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08942694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87620474">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185843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93713055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74623243">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195535469">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742144026">
    <w:abstractNumId w:val="164"/>
  </w:num>
  <w:num w:numId="177" w16cid:durableId="9217925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5164601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853032965">
    <w:abstractNumId w:val="94"/>
  </w:num>
  <w:num w:numId="180" w16cid:durableId="7491003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7690848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999335359">
    <w:abstractNumId w:val="209"/>
  </w:num>
  <w:num w:numId="183" w16cid:durableId="21130980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5546440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034303774">
    <w:abstractNumId w:val="59"/>
  </w:num>
  <w:num w:numId="186" w16cid:durableId="167441009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460949318">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766117447">
    <w:abstractNumId w:val="192"/>
  </w:num>
  <w:num w:numId="189" w16cid:durableId="16926174">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90618333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157764656">
    <w:abstractNumId w:val="35"/>
  </w:num>
  <w:num w:numId="192" w16cid:durableId="19094199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63734543">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2121560900">
    <w:abstractNumId w:val="201"/>
  </w:num>
  <w:num w:numId="195" w16cid:durableId="189107111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66130441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260793135">
    <w:abstractNumId w:val="142"/>
  </w:num>
  <w:num w:numId="198" w16cid:durableId="33831489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209690154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77127346">
    <w:abstractNumId w:val="131"/>
  </w:num>
  <w:num w:numId="201" w16cid:durableId="1392256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8136399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263732388">
    <w:abstractNumId w:val="200"/>
  </w:num>
  <w:num w:numId="204" w16cid:durableId="5409467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5566756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4682271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32155047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2077819600">
    <w:abstractNumId w:val="210"/>
  </w:num>
  <w:num w:numId="209" w16cid:durableId="19972931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4511957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23246978">
    <w:abstractNumId w:val="168"/>
  </w:num>
  <w:num w:numId="212" w16cid:durableId="1840150065">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85805182">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456530599">
    <w:abstractNumId w:val="221"/>
  </w:num>
  <w:num w:numId="215" w16cid:durableId="15866503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713041798">
    <w:abstractNumId w:val="46"/>
  </w:num>
  <w:num w:numId="217" w16cid:durableId="461196104">
    <w:abstractNumId w:val="212"/>
  </w:num>
  <w:num w:numId="218" w16cid:durableId="1696229758">
    <w:abstractNumId w:val="160"/>
  </w:num>
  <w:num w:numId="219" w16cid:durableId="1000738817">
    <w:abstractNumId w:val="152"/>
  </w:num>
  <w:num w:numId="220" w16cid:durableId="79327998">
    <w:abstractNumId w:val="128"/>
  </w:num>
  <w:num w:numId="221" w16cid:durableId="883522475">
    <w:abstractNumId w:val="185"/>
  </w:num>
  <w:num w:numId="222" w16cid:durableId="127288838">
    <w:abstractNumId w:val="220"/>
  </w:num>
  <w:num w:numId="223" w16cid:durableId="1047098614">
    <w:abstractNumId w:val="10"/>
  </w:num>
  <w:num w:numId="224" w16cid:durableId="1856725686">
    <w:abstractNumId w:val="140"/>
  </w:num>
  <w:num w:numId="225" w16cid:durableId="831676750">
    <w:abstractNumId w:val="219"/>
  </w:num>
  <w:num w:numId="226" w16cid:durableId="1841658517">
    <w:abstractNumId w:val="48"/>
  </w:num>
  <w:num w:numId="227" w16cid:durableId="581451698">
    <w:abstractNumId w:val="106"/>
  </w:num>
  <w:num w:numId="228" w16cid:durableId="321786157">
    <w:abstractNumId w:val="110"/>
  </w:num>
  <w:num w:numId="229" w16cid:durableId="496770744">
    <w:abstractNumId w:val="54"/>
  </w:num>
  <w:num w:numId="230" w16cid:durableId="381826863">
    <w:abstractNumId w:val="198"/>
  </w:num>
  <w:num w:numId="231" w16cid:durableId="2120488166">
    <w:abstractNumId w:val="235"/>
  </w:num>
  <w:num w:numId="232" w16cid:durableId="1526093602">
    <w:abstractNumId w:val="42"/>
  </w:num>
  <w:num w:numId="233" w16cid:durableId="173302963">
    <w:abstractNumId w:val="174"/>
  </w:num>
  <w:num w:numId="234" w16cid:durableId="111752750">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224805692">
    <w:abstractNumId w:val="103"/>
  </w:num>
  <w:num w:numId="236" w16cid:durableId="648360039">
    <w:abstractNumId w:val="73"/>
  </w:num>
  <w:num w:numId="237" w16cid:durableId="1610623392">
    <w:abstractNumId w:val="74"/>
  </w:num>
  <w:num w:numId="238" w16cid:durableId="181162929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214029428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8F3"/>
    <w:rsid w:val="000705AA"/>
    <w:rsid w:val="000E0A53"/>
    <w:rsid w:val="0011691C"/>
    <w:rsid w:val="001461AC"/>
    <w:rsid w:val="00152F49"/>
    <w:rsid w:val="001A12D3"/>
    <w:rsid w:val="001B5CDD"/>
    <w:rsid w:val="002A7784"/>
    <w:rsid w:val="004242C4"/>
    <w:rsid w:val="004A4B89"/>
    <w:rsid w:val="004E4EA4"/>
    <w:rsid w:val="005C03AC"/>
    <w:rsid w:val="006404A3"/>
    <w:rsid w:val="006614EA"/>
    <w:rsid w:val="00690833"/>
    <w:rsid w:val="00774A74"/>
    <w:rsid w:val="00820D6C"/>
    <w:rsid w:val="008605B1"/>
    <w:rsid w:val="0090633C"/>
    <w:rsid w:val="009500DA"/>
    <w:rsid w:val="009559C0"/>
    <w:rsid w:val="009A36BA"/>
    <w:rsid w:val="009E72B1"/>
    <w:rsid w:val="009F56C6"/>
    <w:rsid w:val="00AA18F3"/>
    <w:rsid w:val="00AF4A31"/>
    <w:rsid w:val="00C161E0"/>
    <w:rsid w:val="00C53AE5"/>
    <w:rsid w:val="00C566BC"/>
    <w:rsid w:val="00C622AA"/>
    <w:rsid w:val="00C916F1"/>
    <w:rsid w:val="00CE7FD7"/>
    <w:rsid w:val="00E8191D"/>
    <w:rsid w:val="00EA3972"/>
    <w:rsid w:val="00EC6017"/>
    <w:rsid w:val="00FD37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2E86C"/>
  <w15:chartTrackingRefBased/>
  <w15:docId w15:val="{4CF75CA2-DDDF-419C-9455-011C949D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8F3"/>
    <w:pPr>
      <w:spacing w:after="200" w:line="288"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AA18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A18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A18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A18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AA18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AA1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AA1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AA1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AA1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A18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qFormat/>
    <w:rsid w:val="00AA18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AA18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AA18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qFormat/>
    <w:rsid w:val="00AA18F3"/>
    <w:rPr>
      <w:rFonts w:eastAsiaTheme="majorEastAsia" w:cstheme="majorBidi"/>
      <w:color w:val="2F5496" w:themeColor="accent1" w:themeShade="BF"/>
    </w:rPr>
  </w:style>
  <w:style w:type="character" w:customStyle="1" w:styleId="Heading6Char">
    <w:name w:val="Heading 6 Char"/>
    <w:basedOn w:val="DefaultParagraphFont"/>
    <w:link w:val="Heading6"/>
    <w:uiPriority w:val="9"/>
    <w:qFormat/>
    <w:rsid w:val="00AA1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sid w:val="00AA18F3"/>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sid w:val="00AA1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sid w:val="00AA18F3"/>
    <w:rPr>
      <w:rFonts w:eastAsiaTheme="majorEastAsia" w:cstheme="majorBidi"/>
      <w:color w:val="272727" w:themeColor="text1" w:themeTint="D8"/>
    </w:rPr>
  </w:style>
  <w:style w:type="paragraph" w:styleId="Title">
    <w:name w:val="Title"/>
    <w:basedOn w:val="Normal"/>
    <w:next w:val="Normal"/>
    <w:link w:val="TitleChar"/>
    <w:uiPriority w:val="10"/>
    <w:qFormat/>
    <w:rsid w:val="00AA1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AA1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AA1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8F3"/>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AA18F3"/>
    <w:rPr>
      <w:i/>
      <w:iCs/>
      <w:color w:val="404040" w:themeColor="text1" w:themeTint="BF"/>
    </w:rPr>
  </w:style>
  <w:style w:type="paragraph" w:styleId="ListParagraph">
    <w:name w:val="List Paragraph"/>
    <w:aliases w:val="List 1,skripsi,Body of text,SUMBER,anak bab,kepala,tabel,Body Text Char1,Char Char2,Char Char21,List Paragraph2,List Paragraph1,1List N,spasi 2 taiiii,List Paragraph11,soal jawab,Body of text+1,Body of text+2,Body of text+3,Body of textCx"/>
    <w:basedOn w:val="Normal"/>
    <w:link w:val="ListParagraphChar"/>
    <w:uiPriority w:val="34"/>
    <w:qFormat/>
    <w:rsid w:val="00AA18F3"/>
    <w:pPr>
      <w:ind w:left="720"/>
      <w:contextualSpacing/>
    </w:pPr>
  </w:style>
  <w:style w:type="character" w:styleId="IntenseEmphasis">
    <w:name w:val="Intense Emphasis"/>
    <w:basedOn w:val="DefaultParagraphFont"/>
    <w:uiPriority w:val="21"/>
    <w:qFormat/>
    <w:rsid w:val="00AA18F3"/>
    <w:rPr>
      <w:i/>
      <w:iCs/>
      <w:color w:val="2F5496" w:themeColor="accent1" w:themeShade="BF"/>
    </w:rPr>
  </w:style>
  <w:style w:type="paragraph" w:styleId="IntenseQuote">
    <w:name w:val="Intense Quote"/>
    <w:basedOn w:val="Normal"/>
    <w:next w:val="Normal"/>
    <w:link w:val="IntenseQuoteChar"/>
    <w:uiPriority w:val="30"/>
    <w:qFormat/>
    <w:rsid w:val="00AA18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sid w:val="00AA18F3"/>
    <w:rPr>
      <w:i/>
      <w:iCs/>
      <w:color w:val="2F5496" w:themeColor="accent1" w:themeShade="BF"/>
    </w:rPr>
  </w:style>
  <w:style w:type="character" w:styleId="IntenseReference">
    <w:name w:val="Intense Reference"/>
    <w:basedOn w:val="DefaultParagraphFont"/>
    <w:uiPriority w:val="32"/>
    <w:qFormat/>
    <w:rsid w:val="00AA18F3"/>
    <w:rPr>
      <w:b/>
      <w:bCs/>
      <w:smallCaps/>
      <w:color w:val="2F5496" w:themeColor="accent1" w:themeShade="BF"/>
      <w:spacing w:val="5"/>
    </w:rPr>
  </w:style>
  <w:style w:type="paragraph" w:styleId="BalloonText">
    <w:name w:val="Balloon Text"/>
    <w:basedOn w:val="Normal"/>
    <w:link w:val="BalloonTextChar"/>
    <w:uiPriority w:val="99"/>
    <w:unhideWhenUsed/>
    <w:qFormat/>
    <w:rsid w:val="00AA18F3"/>
    <w:rPr>
      <w:rFonts w:ascii="Tahoma" w:hAnsi="Tahoma" w:cs="Tahoma"/>
      <w:sz w:val="16"/>
      <w:szCs w:val="16"/>
    </w:rPr>
  </w:style>
  <w:style w:type="character" w:customStyle="1" w:styleId="BalloonTextChar">
    <w:name w:val="Balloon Text Char"/>
    <w:basedOn w:val="DefaultParagraphFont"/>
    <w:link w:val="BalloonText"/>
    <w:uiPriority w:val="99"/>
    <w:qFormat/>
    <w:rsid w:val="00AA18F3"/>
    <w:rPr>
      <w:rFonts w:ascii="Tahoma" w:eastAsiaTheme="minorEastAsia" w:hAnsi="Tahoma" w:cs="Tahoma"/>
      <w:kern w:val="0"/>
      <w:sz w:val="16"/>
      <w:szCs w:val="16"/>
      <w:lang w:val="en-US"/>
      <w14:ligatures w14:val="none"/>
    </w:rPr>
  </w:style>
  <w:style w:type="paragraph" w:styleId="BodyText">
    <w:name w:val="Body Text"/>
    <w:basedOn w:val="Normal"/>
    <w:link w:val="BodyTextChar"/>
    <w:uiPriority w:val="99"/>
    <w:qFormat/>
    <w:rsid w:val="00AA18F3"/>
    <w:pPr>
      <w:spacing w:after="120"/>
    </w:pPr>
  </w:style>
  <w:style w:type="character" w:customStyle="1" w:styleId="BodyTextChar">
    <w:name w:val="Body Text Char"/>
    <w:basedOn w:val="DefaultParagraphFont"/>
    <w:link w:val="BodyText"/>
    <w:uiPriority w:val="99"/>
    <w:qFormat/>
    <w:rsid w:val="00AA18F3"/>
    <w:rPr>
      <w:rFonts w:eastAsiaTheme="minorEastAsia"/>
      <w:kern w:val="0"/>
      <w:sz w:val="21"/>
      <w:szCs w:val="21"/>
      <w:lang w:val="en-US"/>
      <w14:ligatures w14:val="none"/>
    </w:rPr>
  </w:style>
  <w:style w:type="paragraph" w:styleId="BodyText2">
    <w:name w:val="Body Text 2"/>
    <w:basedOn w:val="Normal"/>
    <w:link w:val="BodyText2Char"/>
    <w:unhideWhenUsed/>
    <w:qFormat/>
    <w:rsid w:val="00AA18F3"/>
    <w:pPr>
      <w:spacing w:after="120" w:line="480" w:lineRule="auto"/>
    </w:pPr>
  </w:style>
  <w:style w:type="character" w:customStyle="1" w:styleId="BodyText2Char">
    <w:name w:val="Body Text 2 Char"/>
    <w:basedOn w:val="DefaultParagraphFont"/>
    <w:link w:val="BodyText2"/>
    <w:qFormat/>
    <w:rsid w:val="00AA18F3"/>
    <w:rPr>
      <w:rFonts w:eastAsiaTheme="minorEastAsia"/>
      <w:kern w:val="0"/>
      <w:sz w:val="21"/>
      <w:szCs w:val="21"/>
      <w:lang w:val="en-US"/>
      <w14:ligatures w14:val="none"/>
    </w:rPr>
  </w:style>
  <w:style w:type="paragraph" w:styleId="BodyTextIndent">
    <w:name w:val="Body Text Indent"/>
    <w:basedOn w:val="Normal"/>
    <w:link w:val="BodyTextIndentChar"/>
    <w:uiPriority w:val="99"/>
    <w:unhideWhenUsed/>
    <w:qFormat/>
    <w:rsid w:val="00AA18F3"/>
    <w:pPr>
      <w:spacing w:after="120" w:line="480" w:lineRule="auto"/>
      <w:ind w:left="283"/>
    </w:pPr>
    <w:rPr>
      <w:rFonts w:eastAsiaTheme="minorHAnsi"/>
      <w:sz w:val="22"/>
      <w:szCs w:val="22"/>
    </w:rPr>
  </w:style>
  <w:style w:type="character" w:customStyle="1" w:styleId="BodyTextIndentChar">
    <w:name w:val="Body Text Indent Char"/>
    <w:basedOn w:val="DefaultParagraphFont"/>
    <w:link w:val="BodyTextIndent"/>
    <w:uiPriority w:val="99"/>
    <w:qFormat/>
    <w:rsid w:val="00AA18F3"/>
    <w:rPr>
      <w:kern w:val="0"/>
      <w:lang w:val="en-US"/>
      <w14:ligatures w14:val="none"/>
    </w:rPr>
  </w:style>
  <w:style w:type="paragraph" w:styleId="BodyTextFirstIndent2">
    <w:name w:val="Body Text First Indent 2"/>
    <w:basedOn w:val="BodyTextIndent"/>
    <w:link w:val="BodyTextFirstIndent2Char"/>
    <w:uiPriority w:val="99"/>
    <w:semiHidden/>
    <w:unhideWhenUsed/>
    <w:qFormat/>
    <w:rsid w:val="00AA18F3"/>
    <w:pPr>
      <w:spacing w:after="0"/>
      <w:ind w:left="360" w:firstLine="360"/>
    </w:pPr>
    <w:rPr>
      <w:rFonts w:ascii="Times New Roman" w:hAnsi="Times New Roman"/>
      <w:sz w:val="24"/>
    </w:rPr>
  </w:style>
  <w:style w:type="character" w:customStyle="1" w:styleId="BodyTextFirstIndent2Char">
    <w:name w:val="Body Text First Indent 2 Char"/>
    <w:basedOn w:val="BodyTextIndentChar"/>
    <w:link w:val="BodyTextFirstIndent2"/>
    <w:uiPriority w:val="99"/>
    <w:semiHidden/>
    <w:qFormat/>
    <w:rsid w:val="00AA18F3"/>
    <w:rPr>
      <w:rFonts w:ascii="Times New Roman" w:hAnsi="Times New Roman"/>
      <w:kern w:val="0"/>
      <w:sz w:val="24"/>
      <w:lang w:val="en-US"/>
      <w14:ligatures w14:val="none"/>
    </w:rPr>
  </w:style>
  <w:style w:type="paragraph" w:styleId="BodyTextIndent2">
    <w:name w:val="Body Text Indent 2"/>
    <w:basedOn w:val="Normal"/>
    <w:link w:val="BodyTextIndent2Char"/>
    <w:uiPriority w:val="99"/>
    <w:qFormat/>
    <w:rsid w:val="00AA18F3"/>
    <w:pPr>
      <w:spacing w:line="360" w:lineRule="auto"/>
      <w:ind w:firstLine="561"/>
      <w:jc w:val="both"/>
    </w:pPr>
  </w:style>
  <w:style w:type="character" w:customStyle="1" w:styleId="BodyTextIndent2Char">
    <w:name w:val="Body Text Indent 2 Char"/>
    <w:basedOn w:val="DefaultParagraphFont"/>
    <w:link w:val="BodyTextIndent2"/>
    <w:uiPriority w:val="99"/>
    <w:qFormat/>
    <w:rsid w:val="00AA18F3"/>
    <w:rPr>
      <w:rFonts w:eastAsiaTheme="minorEastAsia"/>
      <w:kern w:val="0"/>
      <w:sz w:val="21"/>
      <w:szCs w:val="21"/>
      <w:lang w:val="en-US"/>
      <w14:ligatures w14:val="none"/>
    </w:rPr>
  </w:style>
  <w:style w:type="paragraph" w:styleId="BodyTextIndent3">
    <w:name w:val="Body Text Indent 3"/>
    <w:basedOn w:val="Normal"/>
    <w:link w:val="BodyTextIndent3Char"/>
    <w:uiPriority w:val="99"/>
    <w:qFormat/>
    <w:rsid w:val="00AA18F3"/>
    <w:pPr>
      <w:spacing w:after="120"/>
      <w:ind w:left="360"/>
    </w:pPr>
    <w:rPr>
      <w:sz w:val="16"/>
      <w:szCs w:val="16"/>
    </w:rPr>
  </w:style>
  <w:style w:type="character" w:customStyle="1" w:styleId="BodyTextIndent3Char">
    <w:name w:val="Body Text Indent 3 Char"/>
    <w:basedOn w:val="DefaultParagraphFont"/>
    <w:link w:val="BodyTextIndent3"/>
    <w:uiPriority w:val="99"/>
    <w:qFormat/>
    <w:rsid w:val="00AA18F3"/>
    <w:rPr>
      <w:rFonts w:eastAsiaTheme="minorEastAsia"/>
      <w:kern w:val="0"/>
      <w:sz w:val="16"/>
      <w:szCs w:val="16"/>
      <w:lang w:val="en-US"/>
      <w14:ligatures w14:val="none"/>
    </w:rPr>
  </w:style>
  <w:style w:type="paragraph" w:styleId="Caption">
    <w:name w:val="caption"/>
    <w:basedOn w:val="Normal"/>
    <w:next w:val="Normal"/>
    <w:uiPriority w:val="35"/>
    <w:unhideWhenUsed/>
    <w:qFormat/>
    <w:rsid w:val="00AA18F3"/>
    <w:pPr>
      <w:spacing w:line="240" w:lineRule="auto"/>
    </w:pPr>
    <w:rPr>
      <w:b/>
      <w:bCs/>
      <w:smallCaps/>
      <w:color w:val="595959" w:themeColor="text1" w:themeTint="A6"/>
    </w:rPr>
  </w:style>
  <w:style w:type="character" w:styleId="CommentReference">
    <w:name w:val="annotation reference"/>
    <w:basedOn w:val="DefaultParagraphFont"/>
    <w:uiPriority w:val="99"/>
    <w:semiHidden/>
    <w:unhideWhenUsed/>
    <w:qFormat/>
    <w:rsid w:val="00AA18F3"/>
    <w:rPr>
      <w:sz w:val="16"/>
      <w:szCs w:val="16"/>
    </w:rPr>
  </w:style>
  <w:style w:type="paragraph" w:styleId="CommentText">
    <w:name w:val="annotation text"/>
    <w:basedOn w:val="Normal"/>
    <w:link w:val="CommentTextChar"/>
    <w:uiPriority w:val="99"/>
    <w:unhideWhenUsed/>
    <w:qFormat/>
    <w:rsid w:val="00AA18F3"/>
    <w:rPr>
      <w:sz w:val="20"/>
      <w:szCs w:val="20"/>
    </w:rPr>
  </w:style>
  <w:style w:type="character" w:customStyle="1" w:styleId="CommentTextChar">
    <w:name w:val="Comment Text Char"/>
    <w:basedOn w:val="DefaultParagraphFont"/>
    <w:link w:val="CommentText"/>
    <w:uiPriority w:val="99"/>
    <w:qFormat/>
    <w:rsid w:val="00AA18F3"/>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qFormat/>
    <w:rsid w:val="00AA18F3"/>
    <w:rPr>
      <w:b/>
      <w:bCs/>
    </w:rPr>
  </w:style>
  <w:style w:type="character" w:customStyle="1" w:styleId="CommentSubjectChar">
    <w:name w:val="Comment Subject Char"/>
    <w:basedOn w:val="CommentTextChar"/>
    <w:link w:val="CommentSubject"/>
    <w:uiPriority w:val="99"/>
    <w:semiHidden/>
    <w:qFormat/>
    <w:rsid w:val="00AA18F3"/>
    <w:rPr>
      <w:rFonts w:eastAsiaTheme="minorEastAsia"/>
      <w:b/>
      <w:bCs/>
      <w:kern w:val="0"/>
      <w:sz w:val="20"/>
      <w:szCs w:val="20"/>
      <w:lang w:val="en-US"/>
      <w14:ligatures w14:val="none"/>
    </w:rPr>
  </w:style>
  <w:style w:type="character" w:styleId="Emphasis">
    <w:name w:val="Emphasis"/>
    <w:basedOn w:val="DefaultParagraphFont"/>
    <w:uiPriority w:val="20"/>
    <w:qFormat/>
    <w:rsid w:val="00AA18F3"/>
    <w:rPr>
      <w:i/>
      <w:iCs/>
      <w:color w:val="70AD47" w:themeColor="accent6"/>
    </w:rPr>
  </w:style>
  <w:style w:type="character" w:styleId="EndnoteReference">
    <w:name w:val="endnote reference"/>
    <w:basedOn w:val="DefaultParagraphFont"/>
    <w:uiPriority w:val="99"/>
    <w:semiHidden/>
    <w:unhideWhenUsed/>
    <w:qFormat/>
    <w:rsid w:val="00AA18F3"/>
    <w:rPr>
      <w:vertAlign w:val="superscript"/>
    </w:rPr>
  </w:style>
  <w:style w:type="paragraph" w:styleId="EndnoteText">
    <w:name w:val="endnote text"/>
    <w:basedOn w:val="Normal"/>
    <w:link w:val="EndnoteTextChar"/>
    <w:uiPriority w:val="99"/>
    <w:semiHidden/>
    <w:unhideWhenUsed/>
    <w:qFormat/>
    <w:rsid w:val="00AA18F3"/>
    <w:rPr>
      <w:rFonts w:eastAsiaTheme="minorHAnsi"/>
      <w:sz w:val="20"/>
      <w:szCs w:val="20"/>
    </w:rPr>
  </w:style>
  <w:style w:type="character" w:customStyle="1" w:styleId="EndnoteTextChar">
    <w:name w:val="Endnote Text Char"/>
    <w:basedOn w:val="DefaultParagraphFont"/>
    <w:link w:val="EndnoteText"/>
    <w:uiPriority w:val="99"/>
    <w:semiHidden/>
    <w:qFormat/>
    <w:rsid w:val="00AA18F3"/>
    <w:rPr>
      <w:kern w:val="0"/>
      <w:sz w:val="20"/>
      <w:szCs w:val="20"/>
      <w:lang w:val="en-US"/>
      <w14:ligatures w14:val="none"/>
    </w:rPr>
  </w:style>
  <w:style w:type="character" w:styleId="FollowedHyperlink">
    <w:name w:val="FollowedHyperlink"/>
    <w:basedOn w:val="DefaultParagraphFont"/>
    <w:uiPriority w:val="99"/>
    <w:semiHidden/>
    <w:unhideWhenUsed/>
    <w:qFormat/>
    <w:rsid w:val="00AA18F3"/>
    <w:rPr>
      <w:color w:val="800080"/>
      <w:u w:val="single"/>
    </w:rPr>
  </w:style>
  <w:style w:type="paragraph" w:styleId="Footer">
    <w:name w:val="footer"/>
    <w:basedOn w:val="Normal"/>
    <w:link w:val="FooterChar"/>
    <w:uiPriority w:val="99"/>
    <w:qFormat/>
    <w:rsid w:val="00AA18F3"/>
    <w:pPr>
      <w:tabs>
        <w:tab w:val="center" w:pos="4320"/>
        <w:tab w:val="right" w:pos="8640"/>
      </w:tabs>
    </w:pPr>
    <w:rPr>
      <w:b/>
      <w:szCs w:val="20"/>
    </w:rPr>
  </w:style>
  <w:style w:type="character" w:customStyle="1" w:styleId="FooterChar">
    <w:name w:val="Footer Char"/>
    <w:basedOn w:val="DefaultParagraphFont"/>
    <w:link w:val="Footer"/>
    <w:uiPriority w:val="99"/>
    <w:qFormat/>
    <w:rsid w:val="00AA18F3"/>
    <w:rPr>
      <w:rFonts w:eastAsiaTheme="minorEastAsia"/>
      <w:b/>
      <w:kern w:val="0"/>
      <w:sz w:val="21"/>
      <w:szCs w:val="20"/>
      <w:lang w:val="en-US"/>
      <w14:ligatures w14:val="none"/>
    </w:rPr>
  </w:style>
  <w:style w:type="character" w:styleId="FootnoteReference">
    <w:name w:val="footnote reference"/>
    <w:basedOn w:val="DefaultParagraphFont"/>
    <w:uiPriority w:val="99"/>
    <w:semiHidden/>
    <w:unhideWhenUsed/>
    <w:qFormat/>
    <w:rsid w:val="00AA18F3"/>
    <w:rPr>
      <w:vertAlign w:val="superscript"/>
    </w:rPr>
  </w:style>
  <w:style w:type="paragraph" w:styleId="FootnoteText">
    <w:name w:val="footnote text"/>
    <w:basedOn w:val="Normal"/>
    <w:link w:val="FootnoteTextChar"/>
    <w:uiPriority w:val="99"/>
    <w:semiHidden/>
    <w:unhideWhenUsed/>
    <w:qFormat/>
    <w:rsid w:val="00AA18F3"/>
    <w:rPr>
      <w:rFonts w:eastAsiaTheme="minorHAnsi"/>
      <w:sz w:val="20"/>
      <w:szCs w:val="20"/>
    </w:rPr>
  </w:style>
  <w:style w:type="character" w:customStyle="1" w:styleId="FootnoteTextChar">
    <w:name w:val="Footnote Text Char"/>
    <w:basedOn w:val="DefaultParagraphFont"/>
    <w:link w:val="FootnoteText"/>
    <w:uiPriority w:val="99"/>
    <w:semiHidden/>
    <w:qFormat/>
    <w:rsid w:val="00AA18F3"/>
    <w:rPr>
      <w:kern w:val="0"/>
      <w:sz w:val="20"/>
      <w:szCs w:val="20"/>
      <w:lang w:val="en-US"/>
      <w14:ligatures w14:val="none"/>
    </w:rPr>
  </w:style>
  <w:style w:type="paragraph" w:styleId="Header">
    <w:name w:val="header"/>
    <w:basedOn w:val="Normal"/>
    <w:link w:val="HeaderChar"/>
    <w:uiPriority w:val="99"/>
    <w:qFormat/>
    <w:rsid w:val="00AA18F3"/>
    <w:pPr>
      <w:tabs>
        <w:tab w:val="center" w:pos="4320"/>
        <w:tab w:val="right" w:pos="8640"/>
      </w:tabs>
    </w:pPr>
    <w:rPr>
      <w:b/>
      <w:szCs w:val="20"/>
    </w:rPr>
  </w:style>
  <w:style w:type="character" w:customStyle="1" w:styleId="HeaderChar">
    <w:name w:val="Header Char"/>
    <w:basedOn w:val="DefaultParagraphFont"/>
    <w:link w:val="Header"/>
    <w:uiPriority w:val="99"/>
    <w:qFormat/>
    <w:rsid w:val="00AA18F3"/>
    <w:rPr>
      <w:rFonts w:eastAsiaTheme="minorEastAsia"/>
      <w:b/>
      <w:kern w:val="0"/>
      <w:sz w:val="21"/>
      <w:szCs w:val="20"/>
      <w:lang w:val="en-US"/>
      <w14:ligatures w14:val="none"/>
    </w:rPr>
  </w:style>
  <w:style w:type="paragraph" w:styleId="HTMLPreformatted">
    <w:name w:val="HTML Preformatted"/>
    <w:basedOn w:val="Normal"/>
    <w:link w:val="HTMLPreformattedChar"/>
    <w:uiPriority w:val="99"/>
    <w:semiHidden/>
    <w:unhideWhenUsed/>
    <w:qFormat/>
    <w:rsid w:val="00AA1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qFormat/>
    <w:rsid w:val="00AA18F3"/>
    <w:rPr>
      <w:rFonts w:ascii="Courier New" w:eastAsiaTheme="minorEastAsia" w:hAnsi="Courier New" w:cs="Courier New"/>
      <w:kern w:val="0"/>
      <w:sz w:val="20"/>
      <w:szCs w:val="20"/>
      <w:lang w:val="en-US"/>
      <w14:ligatures w14:val="none"/>
    </w:rPr>
  </w:style>
  <w:style w:type="character" w:styleId="Hyperlink">
    <w:name w:val="Hyperlink"/>
    <w:basedOn w:val="DefaultParagraphFont"/>
    <w:uiPriority w:val="99"/>
    <w:unhideWhenUsed/>
    <w:qFormat/>
    <w:rsid w:val="00AA18F3"/>
    <w:rPr>
      <w:color w:val="0563C1" w:themeColor="hyperlink"/>
      <w:u w:val="single"/>
    </w:rPr>
  </w:style>
  <w:style w:type="paragraph" w:styleId="NormalWeb">
    <w:name w:val="Normal (Web)"/>
    <w:basedOn w:val="Normal"/>
    <w:uiPriority w:val="99"/>
    <w:qFormat/>
    <w:rsid w:val="00AA18F3"/>
    <w:pPr>
      <w:spacing w:before="100" w:beforeAutospacing="1" w:after="100" w:afterAutospacing="1"/>
    </w:pPr>
  </w:style>
  <w:style w:type="character" w:styleId="PageNumber">
    <w:name w:val="page number"/>
    <w:basedOn w:val="DefaultParagraphFont"/>
    <w:uiPriority w:val="99"/>
    <w:qFormat/>
    <w:rsid w:val="00AA18F3"/>
  </w:style>
  <w:style w:type="character" w:styleId="Strong">
    <w:name w:val="Strong"/>
    <w:basedOn w:val="DefaultParagraphFont"/>
    <w:uiPriority w:val="22"/>
    <w:qFormat/>
    <w:rsid w:val="00AA18F3"/>
    <w:rPr>
      <w:b/>
      <w:bCs/>
    </w:rPr>
  </w:style>
  <w:style w:type="table" w:styleId="TableGrid">
    <w:name w:val="Table Grid"/>
    <w:basedOn w:val="TableNormal"/>
    <w:uiPriority w:val="59"/>
    <w:qFormat/>
    <w:rsid w:val="00AA18F3"/>
    <w:pPr>
      <w:spacing w:after="0" w:line="240" w:lineRule="auto"/>
    </w:pPr>
    <w:rPr>
      <w:rFonts w:eastAsiaTheme="minorEastAsia"/>
      <w:b/>
      <w:kern w:val="0"/>
      <w:szCs w:val="2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DefaultParagraphFont"/>
    <w:qFormat/>
    <w:rsid w:val="00AA18F3"/>
  </w:style>
  <w:style w:type="character" w:customStyle="1" w:styleId="ListParagraphChar">
    <w:name w:val="List Paragraph Char"/>
    <w:aliases w:val="List 1 Char,skripsi Char,Body of text Char,SUMBER Char,anak bab Char,kepala Char,tabel Char,Body Text Char1 Char,Char Char2 Char,Char Char21 Char,List Paragraph2 Char,List Paragraph1 Char,1List N Char,spasi 2 taiiii Char"/>
    <w:basedOn w:val="DefaultParagraphFont"/>
    <w:link w:val="ListParagraph"/>
    <w:uiPriority w:val="34"/>
    <w:qFormat/>
    <w:rsid w:val="00AA18F3"/>
  </w:style>
  <w:style w:type="character" w:customStyle="1" w:styleId="apple-style-span">
    <w:name w:val="apple-style-span"/>
    <w:basedOn w:val="DefaultParagraphFont"/>
    <w:qFormat/>
    <w:rsid w:val="00AA18F3"/>
  </w:style>
  <w:style w:type="paragraph" w:customStyle="1" w:styleId="Default">
    <w:name w:val="Default"/>
    <w:qFormat/>
    <w:rsid w:val="00AA18F3"/>
    <w:pPr>
      <w:autoSpaceDE w:val="0"/>
      <w:autoSpaceDN w:val="0"/>
      <w:adjustRightInd w:val="0"/>
      <w:spacing w:after="0" w:line="240" w:lineRule="auto"/>
    </w:pPr>
    <w:rPr>
      <w:rFonts w:eastAsiaTheme="minorEastAsia" w:cs="Times New Roman"/>
      <w:b/>
      <w:color w:val="000000"/>
      <w:kern w:val="0"/>
      <w:sz w:val="21"/>
      <w:szCs w:val="24"/>
      <w:lang w:val="id-ID"/>
      <w14:ligatures w14:val="none"/>
    </w:rPr>
  </w:style>
  <w:style w:type="character" w:customStyle="1" w:styleId="apple-converted-space">
    <w:name w:val="apple-converted-space"/>
    <w:basedOn w:val="DefaultParagraphFont"/>
    <w:qFormat/>
    <w:rsid w:val="00AA18F3"/>
  </w:style>
  <w:style w:type="character" w:customStyle="1" w:styleId="hgkelc">
    <w:name w:val="hgkelc"/>
    <w:basedOn w:val="DefaultParagraphFont"/>
    <w:qFormat/>
    <w:rsid w:val="00AA18F3"/>
  </w:style>
  <w:style w:type="character" w:customStyle="1" w:styleId="a">
    <w:name w:val="a"/>
    <w:basedOn w:val="DefaultParagraphFont"/>
    <w:qFormat/>
    <w:rsid w:val="00AA18F3"/>
  </w:style>
  <w:style w:type="paragraph" w:customStyle="1" w:styleId="p19">
    <w:name w:val="p19"/>
    <w:basedOn w:val="Normal"/>
    <w:qFormat/>
    <w:rsid w:val="00AA18F3"/>
    <w:pPr>
      <w:spacing w:before="100" w:beforeAutospacing="1" w:after="100" w:afterAutospacing="1"/>
    </w:pPr>
  </w:style>
  <w:style w:type="paragraph" w:customStyle="1" w:styleId="p35">
    <w:name w:val="p35"/>
    <w:basedOn w:val="Normal"/>
    <w:qFormat/>
    <w:rsid w:val="00AA18F3"/>
    <w:pPr>
      <w:spacing w:before="100" w:beforeAutospacing="1" w:after="100" w:afterAutospacing="1"/>
    </w:pPr>
  </w:style>
  <w:style w:type="character" w:customStyle="1" w:styleId="mw-headline">
    <w:name w:val="mw-headline"/>
    <w:basedOn w:val="DefaultParagraphFont"/>
    <w:qFormat/>
    <w:rsid w:val="00AA18F3"/>
  </w:style>
  <w:style w:type="character" w:customStyle="1" w:styleId="fullpost">
    <w:name w:val="fullpost"/>
    <w:basedOn w:val="DefaultParagraphFont"/>
    <w:qFormat/>
    <w:rsid w:val="00AA18F3"/>
  </w:style>
  <w:style w:type="paragraph" w:styleId="NoSpacing">
    <w:name w:val="No Spacing"/>
    <w:uiPriority w:val="1"/>
    <w:qFormat/>
    <w:rsid w:val="00AA18F3"/>
    <w:pPr>
      <w:spacing w:after="0" w:line="240" w:lineRule="auto"/>
    </w:pPr>
    <w:rPr>
      <w:rFonts w:eastAsiaTheme="minorEastAsia"/>
      <w:kern w:val="0"/>
      <w:sz w:val="21"/>
      <w:szCs w:val="21"/>
      <w:lang w:val="en-US"/>
      <w14:ligatures w14:val="none"/>
    </w:rPr>
  </w:style>
  <w:style w:type="character" w:customStyle="1" w:styleId="l6">
    <w:name w:val="l6"/>
    <w:basedOn w:val="DefaultParagraphFont"/>
    <w:qFormat/>
    <w:rsid w:val="00AA18F3"/>
  </w:style>
  <w:style w:type="character" w:customStyle="1" w:styleId="l7">
    <w:name w:val="l7"/>
    <w:basedOn w:val="DefaultParagraphFont"/>
    <w:qFormat/>
    <w:rsid w:val="00AA18F3"/>
  </w:style>
  <w:style w:type="character" w:customStyle="1" w:styleId="l">
    <w:name w:val="l"/>
    <w:basedOn w:val="DefaultParagraphFont"/>
    <w:qFormat/>
    <w:rsid w:val="00AA18F3"/>
  </w:style>
  <w:style w:type="character" w:customStyle="1" w:styleId="share-button-link-text">
    <w:name w:val="share-button-link-text"/>
    <w:basedOn w:val="DefaultParagraphFont"/>
    <w:qFormat/>
    <w:rsid w:val="00AA18F3"/>
  </w:style>
  <w:style w:type="character" w:customStyle="1" w:styleId="e24kjd">
    <w:name w:val="e24kjd"/>
    <w:basedOn w:val="DefaultParagraphFont"/>
    <w:qFormat/>
    <w:rsid w:val="00AA18F3"/>
  </w:style>
  <w:style w:type="paragraph" w:customStyle="1" w:styleId="xl65">
    <w:name w:val="xl65"/>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id-ID" w:eastAsia="id-ID"/>
    </w:rPr>
  </w:style>
  <w:style w:type="paragraph" w:customStyle="1" w:styleId="xl66">
    <w:name w:val="xl66"/>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id-ID" w:eastAsia="id-ID"/>
    </w:rPr>
  </w:style>
  <w:style w:type="paragraph" w:customStyle="1" w:styleId="xl67">
    <w:name w:val="xl67"/>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68">
    <w:name w:val="xl68"/>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pPr>
    <w:rPr>
      <w:lang w:val="id-ID" w:eastAsia="id-ID"/>
    </w:rPr>
  </w:style>
  <w:style w:type="paragraph" w:customStyle="1" w:styleId="xl69">
    <w:name w:val="xl69"/>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id-ID" w:eastAsia="id-ID"/>
    </w:rPr>
  </w:style>
  <w:style w:type="paragraph" w:customStyle="1" w:styleId="xl70">
    <w:name w:val="xl70"/>
    <w:basedOn w:val="Normal"/>
    <w:qFormat/>
    <w:rsid w:val="00AA18F3"/>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id-ID" w:eastAsia="id-ID"/>
    </w:rPr>
  </w:style>
  <w:style w:type="paragraph" w:customStyle="1" w:styleId="xl71">
    <w:name w:val="xl71"/>
    <w:basedOn w:val="Normal"/>
    <w:qFormat/>
    <w:rsid w:val="00AA18F3"/>
    <w:pPr>
      <w:pBdr>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72">
    <w:name w:val="xl72"/>
    <w:basedOn w:val="Normal"/>
    <w:qFormat/>
    <w:rsid w:val="00AA18F3"/>
    <w:pPr>
      <w:pBdr>
        <w:left w:val="single" w:sz="4" w:space="0" w:color="auto"/>
        <w:bottom w:val="single" w:sz="4" w:space="0" w:color="auto"/>
        <w:right w:val="single" w:sz="4" w:space="0" w:color="auto"/>
      </w:pBdr>
      <w:spacing w:before="100" w:beforeAutospacing="1" w:after="100" w:afterAutospacing="1"/>
      <w:jc w:val="center"/>
    </w:pPr>
    <w:rPr>
      <w:b/>
      <w:bCs/>
      <w:lang w:val="id-ID" w:eastAsia="id-ID"/>
    </w:rPr>
  </w:style>
  <w:style w:type="paragraph" w:customStyle="1" w:styleId="xl73">
    <w:name w:val="xl73"/>
    <w:basedOn w:val="Normal"/>
    <w:qFormat/>
    <w:rsid w:val="00AA18F3"/>
    <w:pPr>
      <w:pBdr>
        <w:left w:val="single" w:sz="4" w:space="0" w:color="auto"/>
        <w:bottom w:val="single" w:sz="4" w:space="0" w:color="auto"/>
      </w:pBdr>
      <w:spacing w:before="100" w:beforeAutospacing="1" w:after="100" w:afterAutospacing="1"/>
      <w:jc w:val="center"/>
    </w:pPr>
    <w:rPr>
      <w:b/>
      <w:bCs/>
      <w:lang w:val="id-ID" w:eastAsia="id-ID"/>
    </w:rPr>
  </w:style>
  <w:style w:type="paragraph" w:customStyle="1" w:styleId="xl74">
    <w:name w:val="xl74"/>
    <w:basedOn w:val="Normal"/>
    <w:qFormat/>
    <w:rsid w:val="00AA18F3"/>
    <w:pPr>
      <w:pBdr>
        <w:right w:val="single" w:sz="4" w:space="0" w:color="auto"/>
      </w:pBdr>
      <w:spacing w:before="100" w:beforeAutospacing="1" w:after="100" w:afterAutospacing="1"/>
      <w:jc w:val="center"/>
    </w:pPr>
    <w:rPr>
      <w:b/>
      <w:bCs/>
      <w:lang w:val="id-ID" w:eastAsia="id-ID"/>
    </w:rPr>
  </w:style>
  <w:style w:type="paragraph" w:customStyle="1" w:styleId="xl75">
    <w:name w:val="xl75"/>
    <w:basedOn w:val="Normal"/>
    <w:qFormat/>
    <w:rsid w:val="00AA18F3"/>
    <w:pPr>
      <w:pBdr>
        <w:left w:val="single" w:sz="4" w:space="0" w:color="auto"/>
        <w:right w:val="single" w:sz="4" w:space="0" w:color="auto"/>
      </w:pBdr>
      <w:spacing w:before="100" w:beforeAutospacing="1" w:after="100" w:afterAutospacing="1"/>
      <w:jc w:val="center"/>
    </w:pPr>
    <w:rPr>
      <w:b/>
      <w:bCs/>
      <w:lang w:val="id-ID" w:eastAsia="id-ID"/>
    </w:rPr>
  </w:style>
  <w:style w:type="paragraph" w:customStyle="1" w:styleId="xl76">
    <w:name w:val="xl76"/>
    <w:basedOn w:val="Normal"/>
    <w:qFormat/>
    <w:rsid w:val="00AA18F3"/>
    <w:pPr>
      <w:pBdr>
        <w:left w:val="single" w:sz="4" w:space="0" w:color="auto"/>
      </w:pBdr>
      <w:spacing w:before="100" w:beforeAutospacing="1" w:after="100" w:afterAutospacing="1"/>
      <w:jc w:val="center"/>
    </w:pPr>
    <w:rPr>
      <w:b/>
      <w:bCs/>
      <w:lang w:val="id-ID" w:eastAsia="id-ID"/>
    </w:rPr>
  </w:style>
  <w:style w:type="table" w:customStyle="1" w:styleId="TableGrid1">
    <w:name w:val="Table Grid1"/>
    <w:basedOn w:val="TableNormal"/>
    <w:uiPriority w:val="59"/>
    <w:qFormat/>
    <w:rsid w:val="00AA18F3"/>
    <w:pPr>
      <w:spacing w:after="0" w:line="240" w:lineRule="auto"/>
    </w:pPr>
    <w:rPr>
      <w:rFonts w:ascii="Calibri" w:eastAsia="Times New Roman" w:hAnsi="Calibri" w:cs="Times New Roman"/>
      <w:b/>
      <w:kern w:val="0"/>
      <w:sz w:val="20"/>
      <w:szCs w:val="20"/>
      <w:lang w:val="en-GB"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leEmphasis1">
    <w:name w:val="Subtle Emphasis1"/>
    <w:basedOn w:val="DefaultParagraphFont"/>
    <w:uiPriority w:val="19"/>
    <w:qFormat/>
    <w:rsid w:val="00AA18F3"/>
    <w:rPr>
      <w:i/>
      <w:iCs/>
    </w:rPr>
  </w:style>
  <w:style w:type="character" w:customStyle="1" w:styleId="IntenseEmphasis1">
    <w:name w:val="Intense Emphasis1"/>
    <w:basedOn w:val="DefaultParagraphFont"/>
    <w:uiPriority w:val="21"/>
    <w:qFormat/>
    <w:rsid w:val="00AA18F3"/>
    <w:rPr>
      <w:b/>
      <w:bCs/>
      <w:i/>
      <w:iCs/>
    </w:rPr>
  </w:style>
  <w:style w:type="character" w:customStyle="1" w:styleId="SubtleReference1">
    <w:name w:val="Subtle Reference1"/>
    <w:basedOn w:val="DefaultParagraphFont"/>
    <w:uiPriority w:val="31"/>
    <w:qFormat/>
    <w:rsid w:val="00AA18F3"/>
    <w:rPr>
      <w:smallCaps/>
      <w:color w:val="595959" w:themeColor="text1" w:themeTint="A6"/>
    </w:rPr>
  </w:style>
  <w:style w:type="character" w:customStyle="1" w:styleId="IntenseReference1">
    <w:name w:val="Intense Reference1"/>
    <w:basedOn w:val="DefaultParagraphFont"/>
    <w:uiPriority w:val="32"/>
    <w:qFormat/>
    <w:rsid w:val="00AA18F3"/>
    <w:rPr>
      <w:b/>
      <w:bCs/>
      <w:smallCaps/>
      <w:color w:val="70AD47" w:themeColor="accent6"/>
    </w:rPr>
  </w:style>
  <w:style w:type="character" w:customStyle="1" w:styleId="BookTitle1">
    <w:name w:val="Book Title1"/>
    <w:basedOn w:val="DefaultParagraphFont"/>
    <w:uiPriority w:val="33"/>
    <w:qFormat/>
    <w:rsid w:val="00AA18F3"/>
    <w:rPr>
      <w:b/>
      <w:bCs/>
      <w:smallCaps/>
      <w:spacing w:val="7"/>
      <w:sz w:val="21"/>
      <w:szCs w:val="21"/>
    </w:rPr>
  </w:style>
  <w:style w:type="paragraph" w:customStyle="1" w:styleId="TOCHeading1">
    <w:name w:val="TOC Heading1"/>
    <w:basedOn w:val="Heading1"/>
    <w:next w:val="Normal"/>
    <w:uiPriority w:val="39"/>
    <w:semiHidden/>
    <w:unhideWhenUsed/>
    <w:qFormat/>
    <w:rsid w:val="00AA18F3"/>
    <w:pPr>
      <w:spacing w:after="40" w:line="240" w:lineRule="auto"/>
      <w:outlineLvl w:val="9"/>
    </w:pPr>
    <w:rPr>
      <w:color w:val="538135" w:themeColor="accent6" w:themeShade="BF"/>
    </w:rPr>
  </w:style>
  <w:style w:type="paragraph" w:customStyle="1" w:styleId="TableParagraph">
    <w:name w:val="Table Paragraph"/>
    <w:basedOn w:val="Normal"/>
    <w:uiPriority w:val="1"/>
    <w:qFormat/>
    <w:rsid w:val="00AA18F3"/>
    <w:pPr>
      <w:widowControl w:val="0"/>
      <w:autoSpaceDE w:val="0"/>
      <w:autoSpaceDN w:val="0"/>
      <w:spacing w:after="0" w:line="240" w:lineRule="auto"/>
      <w:jc w:val="center"/>
    </w:pPr>
    <w:rPr>
      <w:rFonts w:ascii="Times New Roman" w:eastAsia="Times New Roman" w:hAnsi="Times New Roman" w:cs="Times New Roman"/>
      <w:sz w:val="22"/>
      <w:szCs w:val="22"/>
    </w:rPr>
  </w:style>
  <w:style w:type="paragraph" w:customStyle="1" w:styleId="msonormal0">
    <w:name w:val="msonormal"/>
    <w:basedOn w:val="Normal"/>
    <w:qFormat/>
    <w:rsid w:val="00AA18F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TableGrid2">
    <w:name w:val="Table Grid2"/>
    <w:basedOn w:val="TableNormal"/>
    <w:next w:val="TableGrid"/>
    <w:uiPriority w:val="59"/>
    <w:rsid w:val="00AA18F3"/>
    <w:pPr>
      <w:spacing w:after="0" w:line="240" w:lineRule="auto"/>
    </w:pPr>
    <w:rPr>
      <w:rFonts w:eastAsia="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qFormat/>
    <w:rsid w:val="00AA18F3"/>
  </w:style>
  <w:style w:type="table" w:customStyle="1" w:styleId="TableGrid0">
    <w:name w:val="TableGrid"/>
    <w:rsid w:val="00AA18F3"/>
    <w:pPr>
      <w:spacing w:after="0" w:line="240" w:lineRule="auto"/>
    </w:pPr>
    <w:rPr>
      <w:rFonts w:ascii="Calibri" w:eastAsia="Times New Roman" w:hAnsi="Calibri" w:cs="SimSun"/>
      <w:kern w:val="0"/>
      <w:sz w:val="20"/>
      <w:szCs w:val="20"/>
      <w:lang w:eastAsia="en-ID"/>
      <w14:ligatures w14:val="none"/>
    </w:rPr>
    <w:tblPr>
      <w:tblCellMar>
        <w:top w:w="0" w:type="dxa"/>
        <w:left w:w="0" w:type="dxa"/>
        <w:bottom w:w="0" w:type="dxa"/>
        <w:right w:w="0" w:type="dxa"/>
      </w:tblCellMar>
    </w:tblPr>
  </w:style>
  <w:style w:type="character" w:customStyle="1" w:styleId="markedcontent">
    <w:name w:val="markedcontent"/>
    <w:basedOn w:val="DefaultParagraphFont"/>
    <w:qFormat/>
    <w:rsid w:val="00AA18F3"/>
  </w:style>
  <w:style w:type="character" w:customStyle="1" w:styleId="UnresolvedMention1">
    <w:name w:val="Unresolved Mention1"/>
    <w:basedOn w:val="DefaultParagraphFont"/>
    <w:uiPriority w:val="99"/>
    <w:semiHidden/>
    <w:unhideWhenUsed/>
    <w:rsid w:val="00AA18F3"/>
    <w:rPr>
      <w:color w:val="605E5C"/>
      <w:shd w:val="clear" w:color="auto" w:fill="E1DFDD"/>
    </w:rPr>
  </w:style>
  <w:style w:type="character" w:styleId="PlaceholderText">
    <w:name w:val="Placeholder Text"/>
    <w:basedOn w:val="DefaultParagraphFont"/>
    <w:uiPriority w:val="99"/>
    <w:semiHidden/>
    <w:rsid w:val="00AA18F3"/>
    <w:rPr>
      <w:color w:val="808080"/>
    </w:rPr>
  </w:style>
  <w:style w:type="paragraph" w:customStyle="1" w:styleId="xl63">
    <w:name w:val="xl63"/>
    <w:basedOn w:val="Normal"/>
    <w:rsid w:val="00AA1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zh-CN" w:eastAsia="zh-CN"/>
    </w:rPr>
  </w:style>
  <w:style w:type="paragraph" w:customStyle="1" w:styleId="xl64">
    <w:name w:val="xl64"/>
    <w:basedOn w:val="Normal"/>
    <w:rsid w:val="00AA18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zh-CN" w:eastAsia="zh-CN"/>
    </w:rPr>
  </w:style>
  <w:style w:type="character" w:customStyle="1" w:styleId="y2iqfc">
    <w:name w:val="y2iqfc"/>
    <w:basedOn w:val="DefaultParagraphFont"/>
    <w:rsid w:val="00AA18F3"/>
    <w:rPr>
      <w:rFonts w:cs="Times New Roman"/>
    </w:rPr>
  </w:style>
  <w:style w:type="character" w:styleId="UnresolvedMention">
    <w:name w:val="Unresolved Mention"/>
    <w:basedOn w:val="DefaultParagraphFont"/>
    <w:uiPriority w:val="99"/>
    <w:semiHidden/>
    <w:unhideWhenUsed/>
    <w:rsid w:val="00AA18F3"/>
    <w:rPr>
      <w:color w:val="605E5C"/>
      <w:shd w:val="clear" w:color="auto" w:fill="E1DFDD"/>
    </w:rPr>
  </w:style>
  <w:style w:type="table" w:customStyle="1" w:styleId="TableGrid3">
    <w:name w:val="Table Grid3"/>
    <w:basedOn w:val="TableNormal"/>
    <w:next w:val="TableGrid"/>
    <w:uiPriority w:val="59"/>
    <w:rsid w:val="00AA18F3"/>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A18F3"/>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doi.org/10.1016/j.sbspro.2014.11.056" TargetMode="Externa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92</Pages>
  <Words>15682</Words>
  <Characters>89390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2025-08-24T04:40:00Z</dcterms:created>
  <dcterms:modified xsi:type="dcterms:W3CDTF">2025-08-24T05:26:00Z</dcterms:modified>
</cp:coreProperties>
</file>